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14FC0B4F" w14:textId="22FAEBD3" w:rsidR="001E3FEC" w:rsidRPr="007B7B6C" w:rsidRDefault="00204244" w:rsidP="007B7B6C">
      <w:pPr>
        <w:widowControl/>
        <w:autoSpaceDE/>
        <w:ind w:left="6237"/>
        <w:outlineLvl w:val="0"/>
        <w:rPr>
          <w:rFonts w:ascii="Times New Roman" w:hAnsi="Times New Roman" w:cs="Times New Roman"/>
          <w:b/>
          <w:bCs/>
          <w:color w:val="EE0000"/>
          <w:sz w:val="24"/>
          <w:szCs w:val="24"/>
        </w:rPr>
      </w:pPr>
      <w:r w:rsidRPr="007B7B6C">
        <w:rPr>
          <w:rFonts w:ascii="Times New Roman" w:hAnsi="Times New Roman" w:cs="Times New Roman"/>
          <w:b/>
          <w:bCs/>
          <w:color w:val="EE0000"/>
          <w:sz w:val="24"/>
          <w:szCs w:val="24"/>
        </w:rPr>
        <w:tab/>
      </w:r>
    </w:p>
    <w:tbl>
      <w:tblPr>
        <w:tblStyle w:val="Lentelstinklelis"/>
        <w:tblW w:w="991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2547"/>
        <w:gridCol w:w="3260"/>
      </w:tblGrid>
      <w:tr w:rsidR="001E3FEC" w14:paraId="1BB843BB" w14:textId="77777777" w:rsidTr="00682A0B">
        <w:tc>
          <w:tcPr>
            <w:tcW w:w="4111" w:type="dxa"/>
          </w:tcPr>
          <w:p w14:paraId="244A8FEC" w14:textId="7A4FD80C" w:rsidR="001E3FEC" w:rsidRDefault="00B92865" w:rsidP="00B92865">
            <w:pPr>
              <w:widowControl/>
              <w:autoSpaceDE/>
              <w:ind w:left="-57" w:right="-57"/>
              <w:outlineLvl w:val="0"/>
              <w:rPr>
                <w:rFonts w:ascii="Times New Roman" w:hAnsi="Times New Roman" w:cs="Times New Roman"/>
                <w:b/>
                <w:bCs/>
                <w:sz w:val="24"/>
                <w:szCs w:val="24"/>
              </w:rPr>
            </w:pPr>
            <w:r>
              <w:rPr>
                <w:rFonts w:ascii="Times New Roman" w:hAnsi="Times New Roman" w:cs="Times New Roman"/>
                <w:b/>
                <w:bCs/>
                <w:noProof/>
                <w:sz w:val="24"/>
                <w:szCs w:val="24"/>
              </w:rPr>
              <w:t xml:space="preserve">          </w:t>
            </w:r>
          </w:p>
        </w:tc>
        <w:tc>
          <w:tcPr>
            <w:tcW w:w="2547" w:type="dxa"/>
          </w:tcPr>
          <w:p w14:paraId="5B800961" w14:textId="5D579F45" w:rsidR="001E3FEC" w:rsidRDefault="001E3FEC" w:rsidP="00B92865">
            <w:pPr>
              <w:widowControl/>
              <w:autoSpaceDE/>
              <w:ind w:left="-57" w:right="-57"/>
              <w:outlineLvl w:val="0"/>
              <w:rPr>
                <w:rFonts w:ascii="Times New Roman" w:hAnsi="Times New Roman" w:cs="Times New Roman"/>
                <w:b/>
                <w:bCs/>
                <w:sz w:val="24"/>
                <w:szCs w:val="24"/>
              </w:rPr>
            </w:pPr>
          </w:p>
        </w:tc>
        <w:tc>
          <w:tcPr>
            <w:tcW w:w="3260" w:type="dxa"/>
          </w:tcPr>
          <w:p w14:paraId="59F4B45D" w14:textId="77777777" w:rsidR="001E3FEC" w:rsidRDefault="001E3FEC" w:rsidP="00CA0E62">
            <w:pPr>
              <w:widowControl/>
              <w:autoSpaceDE/>
              <w:ind w:left="-57" w:right="-57"/>
              <w:jc w:val="center"/>
              <w:outlineLvl w:val="0"/>
              <w:rPr>
                <w:rFonts w:ascii="Times New Roman" w:hAnsi="Times New Roman" w:cs="Times New Roman"/>
                <w:b/>
                <w:bCs/>
                <w:sz w:val="24"/>
                <w:szCs w:val="24"/>
              </w:rPr>
            </w:pPr>
          </w:p>
        </w:tc>
      </w:tr>
    </w:tbl>
    <w:p w14:paraId="070B1EA6" w14:textId="77777777" w:rsidR="00204244" w:rsidRDefault="00204244" w:rsidP="00087A83">
      <w:pPr>
        <w:widowControl/>
        <w:autoSpaceDE/>
        <w:jc w:val="center"/>
        <w:outlineLvl w:val="0"/>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p>
    <w:p w14:paraId="50A3853E" w14:textId="77777777" w:rsidR="00087A83" w:rsidRDefault="00FF1E17" w:rsidP="00087A83">
      <w:pPr>
        <w:widowControl/>
        <w:autoSpaceDE/>
        <w:jc w:val="center"/>
        <w:outlineLvl w:val="0"/>
        <w:rPr>
          <w:rFonts w:ascii="Times New Roman" w:hAnsi="Times New Roman" w:cs="Times New Roman"/>
          <w:b/>
          <w:sz w:val="24"/>
          <w:szCs w:val="24"/>
        </w:rPr>
      </w:pPr>
      <w:r>
        <w:rPr>
          <w:rFonts w:ascii="Times New Roman" w:hAnsi="Times New Roman" w:cs="Times New Roman"/>
          <w:b/>
          <w:bCs/>
          <w:sz w:val="24"/>
          <w:szCs w:val="24"/>
        </w:rPr>
        <w:t xml:space="preserve">JUNGTINĖS VEIKLOS </w:t>
      </w:r>
      <w:r w:rsidR="00560DB8">
        <w:rPr>
          <w:rFonts w:ascii="Times New Roman" w:hAnsi="Times New Roman" w:cs="Times New Roman"/>
          <w:b/>
          <w:bCs/>
          <w:sz w:val="24"/>
          <w:szCs w:val="24"/>
        </w:rPr>
        <w:t xml:space="preserve">(PARTNERYSTĖS) </w:t>
      </w:r>
      <w:r w:rsidR="00560DB8">
        <w:rPr>
          <w:rFonts w:ascii="Times New Roman" w:hAnsi="Times New Roman" w:cs="Times New Roman"/>
          <w:b/>
          <w:sz w:val="24"/>
          <w:szCs w:val="24"/>
        </w:rPr>
        <w:t xml:space="preserve">SUTARTIS </w:t>
      </w:r>
    </w:p>
    <w:p w14:paraId="2C3B8B8B" w14:textId="7823A7DF" w:rsidR="00087A83" w:rsidRPr="002F568B" w:rsidRDefault="00FF1E17" w:rsidP="00087A83">
      <w:pPr>
        <w:widowControl/>
        <w:autoSpaceDE/>
        <w:jc w:val="center"/>
        <w:outlineLvl w:val="0"/>
        <w:rPr>
          <w:rFonts w:ascii="Times New Roman" w:hAnsi="Times New Roman" w:cs="Times New Roman"/>
          <w:sz w:val="24"/>
          <w:szCs w:val="24"/>
        </w:rPr>
      </w:pPr>
      <w:r>
        <w:rPr>
          <w:rFonts w:ascii="Times New Roman" w:hAnsi="Times New Roman" w:cs="Times New Roman"/>
          <w:sz w:val="24"/>
          <w:szCs w:val="24"/>
        </w:rPr>
        <w:t>202</w:t>
      </w:r>
      <w:r w:rsidR="00054635">
        <w:rPr>
          <w:rFonts w:ascii="Times New Roman" w:hAnsi="Times New Roman" w:cs="Times New Roman"/>
          <w:sz w:val="24"/>
          <w:szCs w:val="24"/>
        </w:rPr>
        <w:t>5</w:t>
      </w:r>
      <w:r w:rsidR="00087A83" w:rsidRPr="002F568B">
        <w:rPr>
          <w:rFonts w:ascii="Times New Roman" w:hAnsi="Times New Roman" w:cs="Times New Roman"/>
          <w:sz w:val="24"/>
          <w:szCs w:val="24"/>
        </w:rPr>
        <w:t xml:space="preserve"> m. </w:t>
      </w:r>
      <w:r>
        <w:rPr>
          <w:rFonts w:ascii="Times New Roman" w:hAnsi="Times New Roman" w:cs="Times New Roman"/>
          <w:sz w:val="24"/>
          <w:szCs w:val="24"/>
        </w:rPr>
        <w:t xml:space="preserve"> </w:t>
      </w:r>
      <w:r w:rsidR="00E638AF">
        <w:rPr>
          <w:rFonts w:ascii="Times New Roman" w:hAnsi="Times New Roman" w:cs="Times New Roman"/>
          <w:sz w:val="24"/>
          <w:szCs w:val="24"/>
        </w:rPr>
        <w:t xml:space="preserve">    </w:t>
      </w:r>
      <w:r w:rsidR="00D66442">
        <w:rPr>
          <w:rFonts w:ascii="Times New Roman" w:hAnsi="Times New Roman" w:cs="Times New Roman"/>
          <w:sz w:val="24"/>
          <w:szCs w:val="24"/>
        </w:rPr>
        <w:t xml:space="preserve"> </w:t>
      </w:r>
      <w:r w:rsidR="00087A83" w:rsidRPr="002F568B">
        <w:rPr>
          <w:rFonts w:ascii="Times New Roman" w:hAnsi="Times New Roman" w:cs="Times New Roman"/>
          <w:sz w:val="24"/>
          <w:szCs w:val="24"/>
        </w:rPr>
        <w:t>d.</w:t>
      </w:r>
      <w:r w:rsidR="00E638AF">
        <w:rPr>
          <w:rFonts w:ascii="Times New Roman" w:hAnsi="Times New Roman" w:cs="Times New Roman"/>
          <w:sz w:val="24"/>
          <w:szCs w:val="24"/>
        </w:rPr>
        <w:t xml:space="preserve"> Nr.</w:t>
      </w:r>
    </w:p>
    <w:p w14:paraId="03651C2E" w14:textId="395970A2" w:rsidR="00FF1E17" w:rsidRDefault="00971972" w:rsidP="00087A83">
      <w:pPr>
        <w:widowControl/>
        <w:autoSpaceDE/>
        <w:jc w:val="center"/>
        <w:outlineLvl w:val="0"/>
        <w:rPr>
          <w:rFonts w:ascii="Times New Roman" w:hAnsi="Times New Roman" w:cs="Times New Roman"/>
          <w:sz w:val="24"/>
          <w:szCs w:val="24"/>
        </w:rPr>
      </w:pPr>
      <w:r>
        <w:rPr>
          <w:rFonts w:ascii="Times New Roman" w:hAnsi="Times New Roman" w:cs="Times New Roman"/>
          <w:sz w:val="24"/>
          <w:szCs w:val="24"/>
        </w:rPr>
        <w:t>Panevėžys</w:t>
      </w:r>
      <w:r w:rsidR="00E638AF">
        <w:rPr>
          <w:rFonts w:ascii="Times New Roman" w:hAnsi="Times New Roman" w:cs="Times New Roman"/>
          <w:sz w:val="24"/>
          <w:szCs w:val="24"/>
        </w:rPr>
        <w:t xml:space="preserve"> </w:t>
      </w:r>
    </w:p>
    <w:p w14:paraId="58F6CB87" w14:textId="77777777" w:rsidR="00E638AF" w:rsidRDefault="00E638AF" w:rsidP="00087A83">
      <w:pPr>
        <w:widowControl/>
        <w:autoSpaceDE/>
        <w:jc w:val="center"/>
        <w:outlineLvl w:val="0"/>
        <w:rPr>
          <w:rFonts w:ascii="Times New Roman" w:hAnsi="Times New Roman" w:cs="Times New Roman"/>
          <w:sz w:val="24"/>
          <w:szCs w:val="24"/>
        </w:rPr>
      </w:pPr>
    </w:p>
    <w:p w14:paraId="1C124CE8" w14:textId="59E98DA9" w:rsidR="00832163" w:rsidRDefault="000236B8" w:rsidP="00AD5AFE">
      <w:pPr>
        <w:ind w:firstLine="851"/>
        <w:jc w:val="both"/>
        <w:rPr>
          <w:rFonts w:ascii="Times New Roman" w:hAnsi="Times New Roman" w:cs="Times New Roman"/>
          <w:bCs/>
          <w:sz w:val="24"/>
          <w:szCs w:val="24"/>
        </w:rPr>
      </w:pPr>
      <w:r w:rsidRPr="00706B11">
        <w:rPr>
          <w:rFonts w:ascii="Times New Roman" w:hAnsi="Times New Roman" w:cs="Times New Roman"/>
          <w:b/>
          <w:sz w:val="24"/>
          <w:szCs w:val="24"/>
        </w:rPr>
        <w:t>Panevėžio miesto savivaldybės administracija</w:t>
      </w:r>
      <w:r w:rsidRPr="000236B8">
        <w:rPr>
          <w:rFonts w:ascii="Times New Roman" w:hAnsi="Times New Roman" w:cs="Times New Roman"/>
          <w:bCs/>
          <w:sz w:val="24"/>
          <w:szCs w:val="24"/>
        </w:rPr>
        <w:t xml:space="preserve"> (toliau </w:t>
      </w:r>
      <w:r w:rsidR="00A942EE">
        <w:rPr>
          <w:rFonts w:ascii="Times New Roman" w:hAnsi="Times New Roman" w:cs="Times New Roman"/>
          <w:bCs/>
          <w:sz w:val="24"/>
          <w:szCs w:val="24"/>
        </w:rPr>
        <w:t>–</w:t>
      </w:r>
      <w:r w:rsidRPr="000236B8">
        <w:rPr>
          <w:rFonts w:ascii="Times New Roman" w:hAnsi="Times New Roman" w:cs="Times New Roman"/>
          <w:bCs/>
          <w:sz w:val="24"/>
          <w:szCs w:val="24"/>
        </w:rPr>
        <w:t xml:space="preserve"> </w:t>
      </w:r>
      <w:r w:rsidR="00A942EE">
        <w:rPr>
          <w:rFonts w:ascii="Times New Roman" w:hAnsi="Times New Roman" w:cs="Times New Roman"/>
          <w:bCs/>
          <w:sz w:val="24"/>
          <w:szCs w:val="24"/>
        </w:rPr>
        <w:t>Projekto vykdytojas</w:t>
      </w:r>
      <w:r w:rsidRPr="000236B8">
        <w:rPr>
          <w:rFonts w:ascii="Times New Roman" w:hAnsi="Times New Roman" w:cs="Times New Roman"/>
          <w:bCs/>
          <w:sz w:val="24"/>
          <w:szCs w:val="24"/>
        </w:rPr>
        <w:t xml:space="preserve">), įstaigos kodas 288724610, kurios registruota buveinė yra Laisvės a. 20, Panevėžyje, atstovaujama </w:t>
      </w:r>
      <w:r w:rsidR="00832163">
        <w:rPr>
          <w:rFonts w:ascii="Times New Roman" w:hAnsi="Times New Roman" w:cs="Times New Roman"/>
          <w:bCs/>
          <w:sz w:val="24"/>
          <w:szCs w:val="24"/>
        </w:rPr>
        <w:t>______________________________</w:t>
      </w:r>
      <w:r w:rsidRPr="000236B8">
        <w:rPr>
          <w:rFonts w:ascii="Times New Roman" w:hAnsi="Times New Roman" w:cs="Times New Roman"/>
          <w:bCs/>
          <w:sz w:val="24"/>
          <w:szCs w:val="24"/>
        </w:rPr>
        <w:t>, veikiančio</w:t>
      </w:r>
      <w:r w:rsidR="00054635">
        <w:rPr>
          <w:rFonts w:ascii="Times New Roman" w:hAnsi="Times New Roman" w:cs="Times New Roman"/>
          <w:bCs/>
          <w:sz w:val="24"/>
          <w:szCs w:val="24"/>
        </w:rPr>
        <w:t>s</w:t>
      </w:r>
      <w:r w:rsidRPr="000236B8">
        <w:rPr>
          <w:rFonts w:ascii="Times New Roman" w:hAnsi="Times New Roman" w:cs="Times New Roman"/>
          <w:bCs/>
          <w:sz w:val="24"/>
          <w:szCs w:val="24"/>
        </w:rPr>
        <w:t xml:space="preserve"> pagal </w:t>
      </w:r>
      <w:r w:rsidR="00832163">
        <w:rPr>
          <w:rFonts w:ascii="Times New Roman" w:hAnsi="Times New Roman" w:cs="Times New Roman"/>
          <w:bCs/>
          <w:sz w:val="24"/>
          <w:szCs w:val="24"/>
        </w:rPr>
        <w:t>_____________________________</w:t>
      </w:r>
    </w:p>
    <w:p w14:paraId="01A0C38F" w14:textId="3A5CFAE7" w:rsidR="00374094" w:rsidRDefault="000236B8" w:rsidP="00AD5AFE">
      <w:pPr>
        <w:ind w:firstLine="851"/>
        <w:jc w:val="both"/>
        <w:rPr>
          <w:rFonts w:ascii="Times New Roman" w:hAnsi="Times New Roman" w:cs="Times New Roman"/>
          <w:bCs/>
          <w:sz w:val="24"/>
          <w:szCs w:val="24"/>
        </w:rPr>
      </w:pPr>
      <w:r w:rsidRPr="000236B8">
        <w:rPr>
          <w:rFonts w:ascii="Times New Roman" w:hAnsi="Times New Roman" w:cs="Times New Roman"/>
          <w:bCs/>
          <w:sz w:val="24"/>
          <w:szCs w:val="24"/>
        </w:rPr>
        <w:t xml:space="preserve">ir </w:t>
      </w:r>
    </w:p>
    <w:p w14:paraId="3F982BE8" w14:textId="1ED5573E" w:rsidR="007E22ED" w:rsidRDefault="00054635" w:rsidP="00374094">
      <w:pPr>
        <w:ind w:firstLine="851"/>
        <w:jc w:val="both"/>
        <w:rPr>
          <w:rFonts w:ascii="Times New Roman" w:hAnsi="Times New Roman" w:cs="Times New Roman"/>
          <w:bCs/>
          <w:sz w:val="24"/>
          <w:szCs w:val="24"/>
        </w:rPr>
      </w:pPr>
      <w:r>
        <w:rPr>
          <w:rFonts w:ascii="Times New Roman" w:hAnsi="Times New Roman" w:cs="Times New Roman"/>
          <w:b/>
          <w:sz w:val="24"/>
          <w:szCs w:val="24"/>
        </w:rPr>
        <w:t>________________</w:t>
      </w:r>
      <w:r w:rsidR="00374094" w:rsidRPr="00374094">
        <w:rPr>
          <w:rFonts w:ascii="Times New Roman" w:hAnsi="Times New Roman" w:cs="Times New Roman"/>
          <w:bCs/>
          <w:sz w:val="24"/>
          <w:szCs w:val="24"/>
        </w:rPr>
        <w:t>, kodas</w:t>
      </w:r>
      <w:r>
        <w:rPr>
          <w:rFonts w:ascii="Times New Roman" w:hAnsi="Times New Roman" w:cs="Times New Roman"/>
          <w:bCs/>
          <w:sz w:val="24"/>
          <w:szCs w:val="24"/>
        </w:rPr>
        <w:t>________</w:t>
      </w:r>
      <w:r w:rsidR="00374094" w:rsidRPr="00374094">
        <w:rPr>
          <w:rFonts w:ascii="Times New Roman" w:hAnsi="Times New Roman" w:cs="Times New Roman"/>
          <w:bCs/>
          <w:sz w:val="24"/>
          <w:szCs w:val="24"/>
        </w:rPr>
        <w:t xml:space="preserve"> atstovaujamas</w:t>
      </w:r>
      <w:r w:rsidR="00706B11">
        <w:rPr>
          <w:rFonts w:ascii="Times New Roman" w:hAnsi="Times New Roman" w:cs="Times New Roman"/>
          <w:bCs/>
          <w:sz w:val="24"/>
          <w:szCs w:val="24"/>
        </w:rPr>
        <w:t xml:space="preserve"> </w:t>
      </w:r>
      <w:r>
        <w:rPr>
          <w:rFonts w:ascii="Times New Roman" w:hAnsi="Times New Roman" w:cs="Times New Roman"/>
          <w:bCs/>
          <w:sz w:val="24"/>
          <w:szCs w:val="24"/>
        </w:rPr>
        <w:t>_______</w:t>
      </w:r>
      <w:r w:rsidR="00374094" w:rsidRPr="00374094">
        <w:rPr>
          <w:rFonts w:ascii="Times New Roman" w:hAnsi="Times New Roman" w:cs="Times New Roman"/>
          <w:bCs/>
          <w:sz w:val="24"/>
          <w:szCs w:val="24"/>
        </w:rPr>
        <w:t xml:space="preserve"> veikiančios pagal </w:t>
      </w:r>
      <w:r>
        <w:rPr>
          <w:rFonts w:ascii="Times New Roman" w:hAnsi="Times New Roman" w:cs="Times New Roman"/>
          <w:color w:val="000000"/>
          <w:sz w:val="24"/>
          <w:szCs w:val="24"/>
          <w:shd w:val="clear" w:color="auto" w:fill="FFFFFF"/>
        </w:rPr>
        <w:t>_____</w:t>
      </w:r>
      <w:r w:rsidR="00CF12DD">
        <w:rPr>
          <w:color w:val="000000"/>
          <w:shd w:val="clear" w:color="auto" w:fill="FFFFFF"/>
        </w:rPr>
        <w:t xml:space="preserve"> </w:t>
      </w:r>
      <w:r w:rsidR="006444ED">
        <w:rPr>
          <w:rFonts w:ascii="Times New Roman" w:hAnsi="Times New Roman" w:cs="Times New Roman"/>
          <w:bCs/>
          <w:sz w:val="24"/>
          <w:szCs w:val="24"/>
        </w:rPr>
        <w:t>,</w:t>
      </w:r>
      <w:r w:rsidR="006444ED" w:rsidRPr="000236B8">
        <w:rPr>
          <w:rFonts w:ascii="Times New Roman" w:hAnsi="Times New Roman" w:cs="Times New Roman"/>
          <w:bCs/>
          <w:sz w:val="24"/>
          <w:szCs w:val="24"/>
        </w:rPr>
        <w:t xml:space="preserve"> </w:t>
      </w:r>
      <w:r>
        <w:rPr>
          <w:rFonts w:ascii="Times New Roman" w:hAnsi="Times New Roman" w:cs="Times New Roman"/>
          <w:bCs/>
          <w:sz w:val="24"/>
          <w:szCs w:val="24"/>
        </w:rPr>
        <w:t>____</w:t>
      </w:r>
      <w:r w:rsidR="00706B11" w:rsidRPr="000236B8">
        <w:rPr>
          <w:rFonts w:ascii="Times New Roman" w:hAnsi="Times New Roman" w:cs="Times New Roman"/>
          <w:bCs/>
          <w:sz w:val="24"/>
          <w:szCs w:val="24"/>
        </w:rPr>
        <w:t xml:space="preserve"> m. </w:t>
      </w:r>
      <w:r>
        <w:rPr>
          <w:rFonts w:ascii="Times New Roman" w:hAnsi="Times New Roman" w:cs="Times New Roman"/>
          <w:bCs/>
          <w:sz w:val="24"/>
          <w:szCs w:val="24"/>
        </w:rPr>
        <w:t>____</w:t>
      </w:r>
      <w:r w:rsidR="00706B11" w:rsidRPr="000236B8">
        <w:rPr>
          <w:rFonts w:ascii="Times New Roman" w:hAnsi="Times New Roman" w:cs="Times New Roman"/>
          <w:bCs/>
          <w:sz w:val="24"/>
          <w:szCs w:val="24"/>
        </w:rPr>
        <w:t xml:space="preserve"> d. patvirtintus </w:t>
      </w:r>
      <w:r>
        <w:rPr>
          <w:rFonts w:ascii="Times New Roman" w:hAnsi="Times New Roman" w:cs="Times New Roman"/>
          <w:bCs/>
          <w:sz w:val="24"/>
          <w:szCs w:val="24"/>
        </w:rPr>
        <w:t>______</w:t>
      </w:r>
      <w:r w:rsidR="00706B11" w:rsidRPr="00374094">
        <w:rPr>
          <w:rFonts w:ascii="Times New Roman" w:hAnsi="Times New Roman" w:cs="Times New Roman"/>
          <w:bCs/>
          <w:sz w:val="24"/>
          <w:szCs w:val="24"/>
        </w:rPr>
        <w:t xml:space="preserve"> </w:t>
      </w:r>
      <w:r w:rsidR="007E22ED">
        <w:rPr>
          <w:rFonts w:ascii="Times New Roman" w:hAnsi="Times New Roman" w:cs="Times New Roman"/>
          <w:bCs/>
          <w:sz w:val="24"/>
          <w:szCs w:val="24"/>
        </w:rPr>
        <w:t>,</w:t>
      </w:r>
    </w:p>
    <w:p w14:paraId="67AAA6E6" w14:textId="41A20998" w:rsidR="007E22ED" w:rsidRDefault="007E22ED" w:rsidP="00374094">
      <w:pPr>
        <w:ind w:firstLine="851"/>
        <w:jc w:val="both"/>
        <w:rPr>
          <w:rFonts w:ascii="Times New Roman" w:hAnsi="Times New Roman" w:cs="Times New Roman"/>
          <w:bCs/>
          <w:sz w:val="24"/>
          <w:szCs w:val="24"/>
        </w:rPr>
      </w:pPr>
      <w:r>
        <w:rPr>
          <w:rFonts w:ascii="Times New Roman" w:hAnsi="Times New Roman" w:cs="Times New Roman"/>
          <w:b/>
          <w:sz w:val="24"/>
          <w:szCs w:val="24"/>
        </w:rPr>
        <w:t>________________</w:t>
      </w:r>
      <w:r w:rsidRPr="00374094">
        <w:rPr>
          <w:rFonts w:ascii="Times New Roman" w:hAnsi="Times New Roman" w:cs="Times New Roman"/>
          <w:bCs/>
          <w:sz w:val="24"/>
          <w:szCs w:val="24"/>
        </w:rPr>
        <w:t>, kodas</w:t>
      </w:r>
      <w:r>
        <w:rPr>
          <w:rFonts w:ascii="Times New Roman" w:hAnsi="Times New Roman" w:cs="Times New Roman"/>
          <w:bCs/>
          <w:sz w:val="24"/>
          <w:szCs w:val="24"/>
        </w:rPr>
        <w:t>________</w:t>
      </w:r>
      <w:r w:rsidRPr="00374094">
        <w:rPr>
          <w:rFonts w:ascii="Times New Roman" w:hAnsi="Times New Roman" w:cs="Times New Roman"/>
          <w:bCs/>
          <w:sz w:val="24"/>
          <w:szCs w:val="24"/>
        </w:rPr>
        <w:t xml:space="preserve"> atstovaujamas</w:t>
      </w:r>
      <w:r>
        <w:rPr>
          <w:rFonts w:ascii="Times New Roman" w:hAnsi="Times New Roman" w:cs="Times New Roman"/>
          <w:bCs/>
          <w:sz w:val="24"/>
          <w:szCs w:val="24"/>
        </w:rPr>
        <w:t xml:space="preserve"> _______</w:t>
      </w:r>
      <w:r w:rsidRPr="00374094">
        <w:rPr>
          <w:rFonts w:ascii="Times New Roman" w:hAnsi="Times New Roman" w:cs="Times New Roman"/>
          <w:bCs/>
          <w:sz w:val="24"/>
          <w:szCs w:val="24"/>
        </w:rPr>
        <w:t xml:space="preserve"> veikiančios pagal </w:t>
      </w:r>
      <w:r>
        <w:rPr>
          <w:rFonts w:ascii="Times New Roman" w:hAnsi="Times New Roman" w:cs="Times New Roman"/>
          <w:color w:val="000000"/>
          <w:sz w:val="24"/>
          <w:szCs w:val="24"/>
          <w:shd w:val="clear" w:color="auto" w:fill="FFFFFF"/>
        </w:rPr>
        <w:t>_____</w:t>
      </w:r>
      <w:r>
        <w:rPr>
          <w:color w:val="000000"/>
          <w:shd w:val="clear" w:color="auto" w:fill="FFFFFF"/>
        </w:rPr>
        <w:t xml:space="preserve"> </w:t>
      </w:r>
      <w:r>
        <w:rPr>
          <w:rFonts w:ascii="Times New Roman" w:hAnsi="Times New Roman" w:cs="Times New Roman"/>
          <w:bCs/>
          <w:sz w:val="24"/>
          <w:szCs w:val="24"/>
        </w:rPr>
        <w:t>,</w:t>
      </w:r>
      <w:r w:rsidRPr="000236B8">
        <w:rPr>
          <w:rFonts w:ascii="Times New Roman" w:hAnsi="Times New Roman" w:cs="Times New Roman"/>
          <w:bCs/>
          <w:sz w:val="24"/>
          <w:szCs w:val="24"/>
        </w:rPr>
        <w:t xml:space="preserve"> </w:t>
      </w:r>
      <w:r>
        <w:rPr>
          <w:rFonts w:ascii="Times New Roman" w:hAnsi="Times New Roman" w:cs="Times New Roman"/>
          <w:bCs/>
          <w:sz w:val="24"/>
          <w:szCs w:val="24"/>
        </w:rPr>
        <w:t>____</w:t>
      </w:r>
      <w:r w:rsidRPr="000236B8">
        <w:rPr>
          <w:rFonts w:ascii="Times New Roman" w:hAnsi="Times New Roman" w:cs="Times New Roman"/>
          <w:bCs/>
          <w:sz w:val="24"/>
          <w:szCs w:val="24"/>
        </w:rPr>
        <w:t xml:space="preserve"> m. </w:t>
      </w:r>
      <w:r>
        <w:rPr>
          <w:rFonts w:ascii="Times New Roman" w:hAnsi="Times New Roman" w:cs="Times New Roman"/>
          <w:bCs/>
          <w:sz w:val="24"/>
          <w:szCs w:val="24"/>
        </w:rPr>
        <w:t>____</w:t>
      </w:r>
      <w:r w:rsidRPr="000236B8">
        <w:rPr>
          <w:rFonts w:ascii="Times New Roman" w:hAnsi="Times New Roman" w:cs="Times New Roman"/>
          <w:bCs/>
          <w:sz w:val="24"/>
          <w:szCs w:val="24"/>
        </w:rPr>
        <w:t xml:space="preserve"> d. patvirtintus </w:t>
      </w:r>
      <w:r>
        <w:rPr>
          <w:rFonts w:ascii="Times New Roman" w:hAnsi="Times New Roman" w:cs="Times New Roman"/>
          <w:bCs/>
          <w:sz w:val="24"/>
          <w:szCs w:val="24"/>
        </w:rPr>
        <w:t>______</w:t>
      </w:r>
      <w:r w:rsidRPr="00374094">
        <w:rPr>
          <w:rFonts w:ascii="Times New Roman" w:hAnsi="Times New Roman" w:cs="Times New Roman"/>
          <w:bCs/>
          <w:sz w:val="24"/>
          <w:szCs w:val="24"/>
        </w:rPr>
        <w:t xml:space="preserve">  </w:t>
      </w:r>
      <w:r>
        <w:rPr>
          <w:rFonts w:ascii="Times New Roman" w:hAnsi="Times New Roman" w:cs="Times New Roman"/>
          <w:bCs/>
          <w:sz w:val="24"/>
          <w:szCs w:val="24"/>
        </w:rPr>
        <w:t>,</w:t>
      </w:r>
    </w:p>
    <w:p w14:paraId="757BBC2A" w14:textId="7980A43C" w:rsidR="00374094" w:rsidRPr="00374094" w:rsidRDefault="007E22ED" w:rsidP="00374094">
      <w:pPr>
        <w:ind w:firstLine="851"/>
        <w:jc w:val="both"/>
        <w:rPr>
          <w:rFonts w:ascii="Times New Roman" w:hAnsi="Times New Roman" w:cs="Times New Roman"/>
          <w:bCs/>
          <w:sz w:val="24"/>
          <w:szCs w:val="24"/>
        </w:rPr>
      </w:pPr>
      <w:r>
        <w:rPr>
          <w:rFonts w:ascii="Times New Roman" w:hAnsi="Times New Roman" w:cs="Times New Roman"/>
          <w:b/>
          <w:sz w:val="24"/>
          <w:szCs w:val="24"/>
        </w:rPr>
        <w:t>________________</w:t>
      </w:r>
      <w:r w:rsidRPr="00374094">
        <w:rPr>
          <w:rFonts w:ascii="Times New Roman" w:hAnsi="Times New Roman" w:cs="Times New Roman"/>
          <w:bCs/>
          <w:sz w:val="24"/>
          <w:szCs w:val="24"/>
        </w:rPr>
        <w:t>, kodas</w:t>
      </w:r>
      <w:r>
        <w:rPr>
          <w:rFonts w:ascii="Times New Roman" w:hAnsi="Times New Roman" w:cs="Times New Roman"/>
          <w:bCs/>
          <w:sz w:val="24"/>
          <w:szCs w:val="24"/>
        </w:rPr>
        <w:t>________</w:t>
      </w:r>
      <w:r w:rsidRPr="00374094">
        <w:rPr>
          <w:rFonts w:ascii="Times New Roman" w:hAnsi="Times New Roman" w:cs="Times New Roman"/>
          <w:bCs/>
          <w:sz w:val="24"/>
          <w:szCs w:val="24"/>
        </w:rPr>
        <w:t xml:space="preserve"> atstovaujamas</w:t>
      </w:r>
      <w:r>
        <w:rPr>
          <w:rFonts w:ascii="Times New Roman" w:hAnsi="Times New Roman" w:cs="Times New Roman"/>
          <w:bCs/>
          <w:sz w:val="24"/>
          <w:szCs w:val="24"/>
        </w:rPr>
        <w:t xml:space="preserve"> _______</w:t>
      </w:r>
      <w:r w:rsidRPr="00374094">
        <w:rPr>
          <w:rFonts w:ascii="Times New Roman" w:hAnsi="Times New Roman" w:cs="Times New Roman"/>
          <w:bCs/>
          <w:sz w:val="24"/>
          <w:szCs w:val="24"/>
        </w:rPr>
        <w:t xml:space="preserve"> veikiančios pagal </w:t>
      </w:r>
      <w:r>
        <w:rPr>
          <w:rFonts w:ascii="Times New Roman" w:hAnsi="Times New Roman" w:cs="Times New Roman"/>
          <w:color w:val="000000"/>
          <w:sz w:val="24"/>
          <w:szCs w:val="24"/>
          <w:shd w:val="clear" w:color="auto" w:fill="FFFFFF"/>
        </w:rPr>
        <w:t>_____</w:t>
      </w:r>
      <w:r>
        <w:rPr>
          <w:color w:val="000000"/>
          <w:shd w:val="clear" w:color="auto" w:fill="FFFFFF"/>
        </w:rPr>
        <w:t xml:space="preserve"> </w:t>
      </w:r>
      <w:r>
        <w:rPr>
          <w:rFonts w:ascii="Times New Roman" w:hAnsi="Times New Roman" w:cs="Times New Roman"/>
          <w:bCs/>
          <w:sz w:val="24"/>
          <w:szCs w:val="24"/>
        </w:rPr>
        <w:t>,</w:t>
      </w:r>
      <w:r w:rsidRPr="000236B8">
        <w:rPr>
          <w:rFonts w:ascii="Times New Roman" w:hAnsi="Times New Roman" w:cs="Times New Roman"/>
          <w:bCs/>
          <w:sz w:val="24"/>
          <w:szCs w:val="24"/>
        </w:rPr>
        <w:t xml:space="preserve"> </w:t>
      </w:r>
      <w:r>
        <w:rPr>
          <w:rFonts w:ascii="Times New Roman" w:hAnsi="Times New Roman" w:cs="Times New Roman"/>
          <w:bCs/>
          <w:sz w:val="24"/>
          <w:szCs w:val="24"/>
        </w:rPr>
        <w:t>____</w:t>
      </w:r>
      <w:r w:rsidRPr="000236B8">
        <w:rPr>
          <w:rFonts w:ascii="Times New Roman" w:hAnsi="Times New Roman" w:cs="Times New Roman"/>
          <w:bCs/>
          <w:sz w:val="24"/>
          <w:szCs w:val="24"/>
        </w:rPr>
        <w:t xml:space="preserve"> m. </w:t>
      </w:r>
      <w:r>
        <w:rPr>
          <w:rFonts w:ascii="Times New Roman" w:hAnsi="Times New Roman" w:cs="Times New Roman"/>
          <w:bCs/>
          <w:sz w:val="24"/>
          <w:szCs w:val="24"/>
        </w:rPr>
        <w:t>____</w:t>
      </w:r>
      <w:r w:rsidRPr="000236B8">
        <w:rPr>
          <w:rFonts w:ascii="Times New Roman" w:hAnsi="Times New Roman" w:cs="Times New Roman"/>
          <w:bCs/>
          <w:sz w:val="24"/>
          <w:szCs w:val="24"/>
        </w:rPr>
        <w:t xml:space="preserve"> d. patvirtintus </w:t>
      </w:r>
      <w:r>
        <w:rPr>
          <w:rFonts w:ascii="Times New Roman" w:hAnsi="Times New Roman" w:cs="Times New Roman"/>
          <w:bCs/>
          <w:sz w:val="24"/>
          <w:szCs w:val="24"/>
        </w:rPr>
        <w:t>______</w:t>
      </w:r>
      <w:r w:rsidRPr="00374094">
        <w:rPr>
          <w:rFonts w:ascii="Times New Roman" w:hAnsi="Times New Roman" w:cs="Times New Roman"/>
          <w:bCs/>
          <w:sz w:val="24"/>
          <w:szCs w:val="24"/>
        </w:rPr>
        <w:t xml:space="preserve">  </w:t>
      </w:r>
      <w:r>
        <w:rPr>
          <w:rFonts w:ascii="Times New Roman" w:hAnsi="Times New Roman" w:cs="Times New Roman"/>
          <w:bCs/>
          <w:sz w:val="24"/>
          <w:szCs w:val="24"/>
        </w:rPr>
        <w:t>,</w:t>
      </w:r>
      <w:r w:rsidR="00374094" w:rsidRPr="00374094">
        <w:rPr>
          <w:rFonts w:ascii="Times New Roman" w:hAnsi="Times New Roman" w:cs="Times New Roman"/>
          <w:bCs/>
          <w:sz w:val="24"/>
          <w:szCs w:val="24"/>
        </w:rPr>
        <w:t xml:space="preserve"> (toliau –  Partneris</w:t>
      </w:r>
      <w:r>
        <w:rPr>
          <w:rFonts w:ascii="Times New Roman" w:hAnsi="Times New Roman" w:cs="Times New Roman"/>
          <w:bCs/>
          <w:sz w:val="24"/>
          <w:szCs w:val="24"/>
        </w:rPr>
        <w:t xml:space="preserve"> arba Partneriai jei sutartis sudaroma su keliais partneriais</w:t>
      </w:r>
      <w:r w:rsidR="00374094" w:rsidRPr="00374094">
        <w:rPr>
          <w:rFonts w:ascii="Times New Roman" w:hAnsi="Times New Roman" w:cs="Times New Roman"/>
          <w:bCs/>
          <w:sz w:val="24"/>
          <w:szCs w:val="24"/>
        </w:rPr>
        <w:t>),</w:t>
      </w:r>
    </w:p>
    <w:p w14:paraId="75DDD628" w14:textId="5930EFB1" w:rsidR="000236B8" w:rsidRDefault="000236B8" w:rsidP="00374094">
      <w:pPr>
        <w:ind w:firstLine="851"/>
        <w:jc w:val="both"/>
        <w:rPr>
          <w:rFonts w:ascii="Times New Roman" w:hAnsi="Times New Roman" w:cs="Times New Roman"/>
          <w:bCs/>
          <w:sz w:val="24"/>
          <w:szCs w:val="24"/>
        </w:rPr>
      </w:pPr>
      <w:r w:rsidRPr="000236B8">
        <w:rPr>
          <w:rFonts w:ascii="Times New Roman" w:hAnsi="Times New Roman" w:cs="Times New Roman"/>
          <w:bCs/>
          <w:sz w:val="24"/>
          <w:szCs w:val="24"/>
        </w:rPr>
        <w:t xml:space="preserve">toliau kartu vadinamos Šalimis, o kiekviena iš jų atskirai – Šalimi, </w:t>
      </w:r>
    </w:p>
    <w:p w14:paraId="31A87246" w14:textId="254A7948" w:rsidR="00AD5AFE" w:rsidRPr="00E50C18" w:rsidRDefault="00FF1E17" w:rsidP="00D56E9D">
      <w:pPr>
        <w:ind w:firstLine="851"/>
        <w:jc w:val="both"/>
        <w:rPr>
          <w:rFonts w:ascii="Times New Roman" w:eastAsia="Lucida Sans Unicode" w:hAnsi="Times New Roman" w:cs="Times New Roman"/>
          <w:kern w:val="2"/>
          <w:sz w:val="24"/>
          <w:szCs w:val="24"/>
          <w:lang w:eastAsia="lt-LT"/>
        </w:rPr>
      </w:pPr>
      <w:r w:rsidRPr="00F66978">
        <w:rPr>
          <w:rFonts w:ascii="Times New Roman" w:eastAsia="Lucida Sans Unicode" w:hAnsi="Times New Roman" w:cs="Times New Roman"/>
          <w:kern w:val="2"/>
          <w:sz w:val="24"/>
          <w:szCs w:val="24"/>
          <w:lang w:eastAsia="zh-CN"/>
        </w:rPr>
        <w:t xml:space="preserve">vadovaudamiesi </w:t>
      </w:r>
      <w:r w:rsidR="00173F00" w:rsidRPr="00173F00">
        <w:rPr>
          <w:rFonts w:ascii="Times New Roman" w:eastAsia="Lucida Sans Unicode" w:hAnsi="Times New Roman" w:cs="Times New Roman"/>
          <w:kern w:val="2"/>
          <w:sz w:val="24"/>
          <w:szCs w:val="24"/>
          <w:lang w:eastAsia="lt-LT"/>
        </w:rPr>
        <w:t>Prieglobsčio, migracijos ir integracijos fondo 2021–2027 metų veiksmų programos projektų administravimo ir finansavimo taisyklėmis, patvirtintomis Lietuvos Respublikos socialinės apsaugos ir darbo ministro 2023 m. liepos 31 d. įsakymu Nr. A1-517 „Dėl Prieglobsčio, migracijos ir integracijos fondo 2021–2027 metų veiksmų programos projektų administravimo ir finansavimo taisyklių patvirtinimo“, Lietuvos Respublikos socialinės apsaugos ir darbo ministro 2025 m. balandžio 22 d. įsakymu Nr. A1-214 „Dėl Kvietimo Nr. PMIF-2.01-V-03 teikti paraiškas finansuoti projektą iš 2021–2027 metų Prieglobsčio, migracijos ir integracijos fondo lėšų, įgyvendinant 2 konkretų tikslą „Teisėta migracija ir integracija“ ir 2021–2030 metų plėtros programos valdytojos Lietuvos Respublikos socialinės apsaugos ir darbo ministerijos socialinės sutelkties plėtros programos pažangos priemonės Nr. 09-003-02-02-07 „Plėtoti užsieniečių integracijos sistemą“ aprašo 9 veiklą „Paslaugų teikimas užsieniečiams: informavimas, konsultavimas, socialinės paslaugos, atvejo vadyba</w:t>
      </w:r>
      <w:r w:rsidR="00091AAF">
        <w:rPr>
          <w:rFonts w:ascii="Times New Roman" w:eastAsia="Lucida Sans Unicode" w:hAnsi="Times New Roman" w:cs="Times New Roman"/>
          <w:kern w:val="2"/>
          <w:sz w:val="24"/>
          <w:szCs w:val="24"/>
          <w:lang w:eastAsia="lt-LT"/>
        </w:rPr>
        <w:t xml:space="preserve"> </w:t>
      </w:r>
      <w:r w:rsidR="00173F00" w:rsidRPr="00173F00">
        <w:rPr>
          <w:rFonts w:ascii="Times New Roman" w:eastAsia="Lucida Sans Unicode" w:hAnsi="Times New Roman" w:cs="Times New Roman"/>
          <w:kern w:val="2"/>
          <w:sz w:val="24"/>
          <w:szCs w:val="24"/>
          <w:lang w:eastAsia="lt-LT"/>
        </w:rPr>
        <w:t>ir kt.“</w:t>
      </w:r>
      <w:r w:rsidR="00091AAF" w:rsidRPr="00091AAF">
        <w:rPr>
          <w:rFonts w:ascii="Times New Roman" w:eastAsia="Lucida Sans Unicode" w:hAnsi="Times New Roman" w:cs="Times New Roman"/>
          <w:kern w:val="2"/>
          <w:sz w:val="24"/>
          <w:szCs w:val="24"/>
          <w:lang w:eastAsia="lt-LT"/>
        </w:rPr>
        <w:t xml:space="preserve"> </w:t>
      </w:r>
      <w:r w:rsidR="002E2478">
        <w:rPr>
          <w:rFonts w:ascii="Times New Roman" w:eastAsia="Lucida Sans Unicode" w:hAnsi="Times New Roman" w:cs="Times New Roman"/>
          <w:kern w:val="2"/>
          <w:sz w:val="24"/>
          <w:szCs w:val="24"/>
          <w:lang w:eastAsia="lt-LT"/>
        </w:rPr>
        <w:t xml:space="preserve">patvirtinimo“ </w:t>
      </w:r>
      <w:r w:rsidR="00091AAF">
        <w:rPr>
          <w:rFonts w:ascii="Times New Roman" w:eastAsia="Lucida Sans Unicode" w:hAnsi="Times New Roman" w:cs="Times New Roman"/>
          <w:kern w:val="2"/>
          <w:sz w:val="24"/>
          <w:szCs w:val="24"/>
          <w:lang w:eastAsia="lt-LT"/>
        </w:rPr>
        <w:t>(toliau – Kvietimas)</w:t>
      </w:r>
      <w:r w:rsidR="00173F00">
        <w:rPr>
          <w:rFonts w:ascii="Times New Roman" w:eastAsia="Lucida Sans Unicode" w:hAnsi="Times New Roman" w:cs="Times New Roman"/>
          <w:kern w:val="2"/>
          <w:sz w:val="24"/>
          <w:szCs w:val="24"/>
          <w:lang w:eastAsia="lt-LT"/>
        </w:rPr>
        <w:t xml:space="preserve">, </w:t>
      </w:r>
      <w:bookmarkStart w:id="0" w:name="_Hlk198885845"/>
      <w:r w:rsidR="00F66978" w:rsidRPr="008972E2">
        <w:rPr>
          <w:rFonts w:ascii="Times New Roman" w:hAnsi="Times New Roman" w:cs="Times New Roman"/>
          <w:sz w:val="24"/>
          <w:szCs w:val="24"/>
        </w:rPr>
        <w:t xml:space="preserve">Projekto </w:t>
      </w:r>
      <w:r w:rsidR="00173F00" w:rsidRPr="00173F00">
        <w:rPr>
          <w:rFonts w:ascii="Times New Roman" w:hAnsi="Times New Roman" w:cs="Times New Roman"/>
          <w:sz w:val="24"/>
          <w:szCs w:val="24"/>
        </w:rPr>
        <w:t>„Paslaugos užsieniečiams Panevėžyje: nuo informacijos iki įsitraukimo“</w:t>
      </w:r>
      <w:r w:rsidR="00F66978" w:rsidRPr="008972E2">
        <w:rPr>
          <w:rFonts w:ascii="Times New Roman" w:hAnsi="Times New Roman" w:cs="Times New Roman"/>
          <w:sz w:val="24"/>
          <w:szCs w:val="24"/>
        </w:rPr>
        <w:t xml:space="preserve"> partnerių atrankos</w:t>
      </w:r>
      <w:r w:rsidR="00971972">
        <w:rPr>
          <w:rFonts w:ascii="Times New Roman" w:hAnsi="Times New Roman" w:cs="Times New Roman"/>
          <w:sz w:val="24"/>
          <w:szCs w:val="24"/>
        </w:rPr>
        <w:t xml:space="preserve"> </w:t>
      </w:r>
      <w:r w:rsidR="00273084">
        <w:rPr>
          <w:rFonts w:ascii="Times New Roman" w:hAnsi="Times New Roman" w:cs="Times New Roman"/>
          <w:sz w:val="24"/>
          <w:szCs w:val="24"/>
        </w:rPr>
        <w:t xml:space="preserve">tvarkos </w:t>
      </w:r>
      <w:r w:rsidR="00971972">
        <w:rPr>
          <w:rFonts w:ascii="Times New Roman" w:hAnsi="Times New Roman" w:cs="Times New Roman"/>
          <w:sz w:val="24"/>
          <w:szCs w:val="24"/>
        </w:rPr>
        <w:t>apraš</w:t>
      </w:r>
      <w:r w:rsidR="00CF12DD">
        <w:rPr>
          <w:rFonts w:ascii="Times New Roman" w:hAnsi="Times New Roman" w:cs="Times New Roman"/>
          <w:sz w:val="24"/>
          <w:szCs w:val="24"/>
        </w:rPr>
        <w:t>u</w:t>
      </w:r>
      <w:r w:rsidR="00971972">
        <w:rPr>
          <w:rFonts w:ascii="Times New Roman" w:hAnsi="Times New Roman" w:cs="Times New Roman"/>
          <w:sz w:val="24"/>
          <w:szCs w:val="24"/>
        </w:rPr>
        <w:t xml:space="preserve">, </w:t>
      </w:r>
      <w:r w:rsidR="004E306B" w:rsidRPr="008972E2">
        <w:rPr>
          <w:rFonts w:ascii="Times New Roman" w:hAnsi="Times New Roman" w:cs="Times New Roman"/>
          <w:sz w:val="24"/>
          <w:szCs w:val="24"/>
        </w:rPr>
        <w:t>patvirtintu</w:t>
      </w:r>
      <w:r w:rsidR="00F66978" w:rsidRPr="008972E2">
        <w:rPr>
          <w:rFonts w:ascii="Times New Roman" w:hAnsi="Times New Roman" w:cs="Times New Roman"/>
          <w:sz w:val="24"/>
          <w:szCs w:val="24"/>
        </w:rPr>
        <w:t xml:space="preserve"> </w:t>
      </w:r>
      <w:r w:rsidR="00971972">
        <w:rPr>
          <w:rFonts w:ascii="Times New Roman" w:hAnsi="Times New Roman" w:cs="Times New Roman"/>
          <w:sz w:val="24"/>
          <w:szCs w:val="24"/>
        </w:rPr>
        <w:t>Panevėžio miesto</w:t>
      </w:r>
      <w:r w:rsidR="00F66978" w:rsidRPr="008972E2">
        <w:rPr>
          <w:rFonts w:ascii="Times New Roman" w:hAnsi="Times New Roman" w:cs="Times New Roman"/>
          <w:sz w:val="24"/>
          <w:szCs w:val="24"/>
        </w:rPr>
        <w:t xml:space="preserve"> savivaldybės administracijos </w:t>
      </w:r>
      <w:r w:rsidR="00F66978" w:rsidRPr="00C32FC9">
        <w:rPr>
          <w:rFonts w:ascii="Times New Roman" w:hAnsi="Times New Roman" w:cs="Times New Roman"/>
          <w:sz w:val="24"/>
          <w:szCs w:val="24"/>
        </w:rPr>
        <w:t>direktoriaus 20</w:t>
      </w:r>
      <w:r w:rsidR="00173F00" w:rsidRPr="00C32FC9">
        <w:rPr>
          <w:rFonts w:ascii="Times New Roman" w:hAnsi="Times New Roman" w:cs="Times New Roman"/>
          <w:sz w:val="24"/>
          <w:szCs w:val="24"/>
        </w:rPr>
        <w:t>25</w:t>
      </w:r>
      <w:r w:rsidR="00F66978" w:rsidRPr="00C32FC9">
        <w:rPr>
          <w:rFonts w:ascii="Times New Roman" w:hAnsi="Times New Roman" w:cs="Times New Roman"/>
          <w:sz w:val="24"/>
          <w:szCs w:val="24"/>
        </w:rPr>
        <w:t xml:space="preserve"> m. </w:t>
      </w:r>
      <w:r w:rsidR="00173F00" w:rsidRPr="00C32FC9">
        <w:rPr>
          <w:rFonts w:ascii="Times New Roman" w:hAnsi="Times New Roman" w:cs="Times New Roman"/>
          <w:sz w:val="24"/>
          <w:szCs w:val="24"/>
        </w:rPr>
        <w:t>gegužės</w:t>
      </w:r>
      <w:r w:rsidR="00F66978" w:rsidRPr="00C32FC9">
        <w:rPr>
          <w:rFonts w:ascii="Times New Roman" w:hAnsi="Times New Roman" w:cs="Times New Roman"/>
          <w:sz w:val="24"/>
          <w:szCs w:val="24"/>
        </w:rPr>
        <w:t xml:space="preserve"> </w:t>
      </w:r>
      <w:r w:rsidR="00C26DE7" w:rsidRPr="00C32FC9">
        <w:rPr>
          <w:rFonts w:ascii="Times New Roman" w:hAnsi="Times New Roman" w:cs="Times New Roman"/>
          <w:sz w:val="24"/>
          <w:szCs w:val="24"/>
        </w:rPr>
        <w:t>23</w:t>
      </w:r>
      <w:r w:rsidR="00F66978" w:rsidRPr="00C32FC9">
        <w:rPr>
          <w:rFonts w:ascii="Times New Roman" w:hAnsi="Times New Roman" w:cs="Times New Roman"/>
          <w:sz w:val="24"/>
          <w:szCs w:val="24"/>
        </w:rPr>
        <w:t xml:space="preserve"> d. įsakymu Nr. A</w:t>
      </w:r>
      <w:r w:rsidR="00971972" w:rsidRPr="00C32FC9">
        <w:rPr>
          <w:rFonts w:ascii="Times New Roman" w:hAnsi="Times New Roman" w:cs="Times New Roman"/>
          <w:sz w:val="24"/>
          <w:szCs w:val="24"/>
        </w:rPr>
        <w:t>-</w:t>
      </w:r>
      <w:r w:rsidR="00C26DE7" w:rsidRPr="00C32FC9">
        <w:rPr>
          <w:rFonts w:ascii="Times New Roman" w:hAnsi="Times New Roman" w:cs="Times New Roman"/>
          <w:sz w:val="24"/>
          <w:szCs w:val="24"/>
        </w:rPr>
        <w:t>331</w:t>
      </w:r>
      <w:r w:rsidR="00F66978" w:rsidRPr="00C32FC9">
        <w:rPr>
          <w:rFonts w:ascii="Times New Roman" w:hAnsi="Times New Roman" w:cs="Times New Roman"/>
          <w:sz w:val="24"/>
          <w:szCs w:val="24"/>
        </w:rPr>
        <w:t xml:space="preserve"> </w:t>
      </w:r>
      <w:r w:rsidR="00F66978" w:rsidRPr="00C26DE7">
        <w:rPr>
          <w:rFonts w:ascii="Times New Roman" w:hAnsi="Times New Roman" w:cs="Times New Roman"/>
          <w:sz w:val="24"/>
          <w:szCs w:val="24"/>
        </w:rPr>
        <w:t>„</w:t>
      </w:r>
      <w:bookmarkStart w:id="1" w:name="_Hlk198886042"/>
      <w:r w:rsidR="00F66978" w:rsidRPr="00C26DE7">
        <w:rPr>
          <w:rFonts w:ascii="Times New Roman" w:hAnsi="Times New Roman" w:cs="Times New Roman"/>
          <w:sz w:val="24"/>
          <w:szCs w:val="24"/>
        </w:rPr>
        <w:t>Dėl</w:t>
      </w:r>
      <w:bookmarkEnd w:id="0"/>
      <w:r w:rsidR="00273084" w:rsidRPr="00C26DE7">
        <w:rPr>
          <w:rFonts w:ascii="Times New Roman" w:hAnsi="Times New Roman" w:cs="Times New Roman"/>
          <w:sz w:val="24"/>
          <w:szCs w:val="24"/>
        </w:rPr>
        <w:t xml:space="preserve"> Projekto „Paslaugos užsieniečiams Panevėžyje: nuo informacijos iki įsitraukimo“ partnerių atrankos tvarkos aprašo patvirtinimo“</w:t>
      </w:r>
      <w:r w:rsidR="00F66978" w:rsidRPr="00C26DE7">
        <w:rPr>
          <w:rFonts w:ascii="Times New Roman" w:hAnsi="Times New Roman" w:cs="Times New Roman"/>
          <w:sz w:val="24"/>
          <w:szCs w:val="24"/>
        </w:rPr>
        <w:t xml:space="preserve"> </w:t>
      </w:r>
      <w:bookmarkEnd w:id="1"/>
      <w:r w:rsidR="004E306B" w:rsidRPr="00C26DE7">
        <w:rPr>
          <w:rFonts w:ascii="Times New Roman" w:hAnsi="Times New Roman" w:cs="Times New Roman"/>
          <w:sz w:val="24"/>
          <w:szCs w:val="24"/>
        </w:rPr>
        <w:t xml:space="preserve">ir </w:t>
      </w:r>
      <w:r w:rsidR="00AD5AFE" w:rsidRPr="00C26DE7">
        <w:rPr>
          <w:rFonts w:ascii="Times New Roman" w:hAnsi="Times New Roman" w:cs="Times New Roman"/>
          <w:sz w:val="24"/>
          <w:szCs w:val="24"/>
        </w:rPr>
        <w:t>kitais galiojančiais teisės aktais,</w:t>
      </w:r>
    </w:p>
    <w:p w14:paraId="2634C012" w14:textId="081BB5BD" w:rsidR="00AD5AFE" w:rsidRPr="0065502C" w:rsidRDefault="00EE0D47" w:rsidP="00AD5AFE">
      <w:pPr>
        <w:ind w:firstLine="851"/>
        <w:jc w:val="both"/>
        <w:rPr>
          <w:rFonts w:ascii="Times New Roman" w:hAnsi="Times New Roman" w:cs="Times New Roman"/>
          <w:sz w:val="24"/>
          <w:szCs w:val="24"/>
        </w:rPr>
      </w:pPr>
      <w:r w:rsidRPr="00DB4D28">
        <w:rPr>
          <w:rFonts w:ascii="Times New Roman" w:hAnsi="Times New Roman" w:cs="Times New Roman"/>
          <w:sz w:val="24"/>
          <w:szCs w:val="24"/>
        </w:rPr>
        <w:t>sudaro</w:t>
      </w:r>
      <w:r w:rsidR="008972E2" w:rsidRPr="00DB4D28">
        <w:rPr>
          <w:rFonts w:ascii="Times New Roman" w:hAnsi="Times New Roman" w:cs="Times New Roman"/>
          <w:sz w:val="24"/>
          <w:szCs w:val="24"/>
        </w:rPr>
        <w:t xml:space="preserve"> šią J</w:t>
      </w:r>
      <w:r w:rsidR="002B6B6B" w:rsidRPr="00DB4D28">
        <w:rPr>
          <w:rFonts w:ascii="Times New Roman" w:hAnsi="Times New Roman" w:cs="Times New Roman"/>
          <w:sz w:val="24"/>
          <w:szCs w:val="24"/>
        </w:rPr>
        <w:t>ungtinės</w:t>
      </w:r>
      <w:r w:rsidR="008972E2" w:rsidRPr="00DB4D28">
        <w:rPr>
          <w:rFonts w:ascii="Times New Roman" w:hAnsi="Times New Roman" w:cs="Times New Roman"/>
          <w:sz w:val="24"/>
          <w:szCs w:val="24"/>
        </w:rPr>
        <w:t xml:space="preserve"> veiklos (partnerystės) sutartį </w:t>
      </w:r>
      <w:r w:rsidR="00FE6AAB" w:rsidRPr="00DB4D28">
        <w:rPr>
          <w:rFonts w:ascii="Times New Roman" w:hAnsi="Times New Roman" w:cs="Times New Roman"/>
          <w:sz w:val="24"/>
          <w:szCs w:val="24"/>
        </w:rPr>
        <w:t xml:space="preserve">dėl </w:t>
      </w:r>
      <w:r w:rsidR="002B6B6B" w:rsidRPr="00DB4D28">
        <w:rPr>
          <w:rFonts w:ascii="Times New Roman" w:eastAsia="Lucida Sans Unicode" w:hAnsi="Times New Roman" w:cs="Times New Roman"/>
          <w:kern w:val="2"/>
          <w:sz w:val="24"/>
          <w:szCs w:val="24"/>
          <w:lang w:eastAsia="zh-CN"/>
        </w:rPr>
        <w:t>Projekto „</w:t>
      </w:r>
      <w:r w:rsidR="00173F00" w:rsidRPr="00173F00">
        <w:rPr>
          <w:rFonts w:ascii="Times New Roman" w:eastAsia="Lucida Sans Unicode" w:hAnsi="Times New Roman" w:cs="Times New Roman"/>
          <w:kern w:val="2"/>
          <w:sz w:val="24"/>
          <w:szCs w:val="24"/>
          <w:lang w:eastAsia="zh-CN"/>
        </w:rPr>
        <w:t>Paslaugos užsieniečiams Panevėžyje: nuo informacijos iki įsitraukimo“</w:t>
      </w:r>
      <w:r w:rsidR="002B6B6B" w:rsidRPr="00DB4D28">
        <w:rPr>
          <w:rFonts w:ascii="Times New Roman" w:eastAsia="Lucida Sans Unicode" w:hAnsi="Times New Roman" w:cs="Times New Roman"/>
          <w:kern w:val="2"/>
          <w:sz w:val="24"/>
          <w:szCs w:val="24"/>
          <w:lang w:eastAsia="zh-CN"/>
        </w:rPr>
        <w:t xml:space="preserve"> </w:t>
      </w:r>
      <w:r w:rsidR="009702E9" w:rsidRPr="0065502C">
        <w:rPr>
          <w:rFonts w:ascii="Times New Roman" w:hAnsi="Times New Roman" w:cs="Times New Roman"/>
          <w:sz w:val="24"/>
          <w:szCs w:val="24"/>
        </w:rPr>
        <w:t xml:space="preserve">veiklų, </w:t>
      </w:r>
      <w:r w:rsidR="0065502C" w:rsidRPr="0065502C">
        <w:rPr>
          <w:rFonts w:ascii="Times New Roman" w:hAnsi="Times New Roman" w:cs="Times New Roman"/>
          <w:sz w:val="24"/>
          <w:szCs w:val="24"/>
        </w:rPr>
        <w:t>skirtų Panevėžio mieste gyvenantiems ne Europos Sąjungos valstybės narių ir asmenų be pilietybės integracijos procesams gerinti</w:t>
      </w:r>
      <w:r w:rsidR="00AD5AFE" w:rsidRPr="0065502C">
        <w:rPr>
          <w:rFonts w:ascii="Times New Roman" w:hAnsi="Times New Roman" w:cs="Times New Roman"/>
          <w:sz w:val="24"/>
          <w:szCs w:val="24"/>
        </w:rPr>
        <w:t xml:space="preserve"> </w:t>
      </w:r>
      <w:r w:rsidRPr="0065502C">
        <w:rPr>
          <w:rFonts w:ascii="Times New Roman" w:hAnsi="Times New Roman" w:cs="Times New Roman"/>
          <w:sz w:val="24"/>
          <w:szCs w:val="24"/>
        </w:rPr>
        <w:t>(toliau – Sutartis)</w:t>
      </w:r>
      <w:r w:rsidR="0065502C" w:rsidRPr="0065502C">
        <w:rPr>
          <w:rFonts w:ascii="Times New Roman" w:hAnsi="Times New Roman" w:cs="Times New Roman"/>
          <w:sz w:val="24"/>
          <w:szCs w:val="24"/>
        </w:rPr>
        <w:t>.</w:t>
      </w:r>
      <w:r w:rsidRPr="0065502C">
        <w:rPr>
          <w:rFonts w:ascii="Times New Roman" w:hAnsi="Times New Roman" w:cs="Times New Roman"/>
          <w:sz w:val="24"/>
          <w:szCs w:val="24"/>
        </w:rPr>
        <w:t xml:space="preserve"> </w:t>
      </w:r>
    </w:p>
    <w:p w14:paraId="50B947CF" w14:textId="77777777" w:rsidR="00636473" w:rsidRDefault="00636473" w:rsidP="00FE6AAB">
      <w:pPr>
        <w:widowControl/>
        <w:autoSpaceDE/>
        <w:jc w:val="center"/>
        <w:rPr>
          <w:rFonts w:ascii="Times New Roman" w:hAnsi="Times New Roman" w:cs="Times New Roman"/>
          <w:b/>
          <w:sz w:val="24"/>
          <w:szCs w:val="24"/>
        </w:rPr>
      </w:pPr>
    </w:p>
    <w:p w14:paraId="6F049ECC" w14:textId="77777777" w:rsidR="00087A83" w:rsidRDefault="00FE6AAB" w:rsidP="00FE6AAB">
      <w:pPr>
        <w:widowControl/>
        <w:autoSpaceDE/>
        <w:jc w:val="center"/>
        <w:rPr>
          <w:rFonts w:ascii="Times New Roman" w:hAnsi="Times New Roman" w:cs="Times New Roman"/>
          <w:b/>
          <w:sz w:val="24"/>
          <w:szCs w:val="24"/>
        </w:rPr>
      </w:pPr>
      <w:r>
        <w:rPr>
          <w:rFonts w:ascii="Times New Roman" w:hAnsi="Times New Roman" w:cs="Times New Roman"/>
          <w:b/>
          <w:sz w:val="24"/>
          <w:szCs w:val="24"/>
        </w:rPr>
        <w:t>I SKYRIUS</w:t>
      </w:r>
    </w:p>
    <w:p w14:paraId="1F4CE6B5" w14:textId="77777777" w:rsidR="00FE6AAB" w:rsidRDefault="00BE34F5" w:rsidP="00FE6AAB">
      <w:pPr>
        <w:widowControl/>
        <w:autoSpaceDE/>
        <w:jc w:val="center"/>
        <w:rPr>
          <w:rFonts w:ascii="Times New Roman" w:hAnsi="Times New Roman" w:cs="Times New Roman"/>
          <w:b/>
          <w:sz w:val="24"/>
          <w:szCs w:val="24"/>
        </w:rPr>
      </w:pPr>
      <w:r>
        <w:rPr>
          <w:rFonts w:ascii="Times New Roman" w:hAnsi="Times New Roman" w:cs="Times New Roman"/>
          <w:b/>
          <w:sz w:val="24"/>
          <w:szCs w:val="24"/>
        </w:rPr>
        <w:t xml:space="preserve">SUTARTIES DALYKAS </w:t>
      </w:r>
      <w:r w:rsidR="00FE6AAB">
        <w:rPr>
          <w:rFonts w:ascii="Times New Roman" w:hAnsi="Times New Roman" w:cs="Times New Roman"/>
          <w:b/>
          <w:sz w:val="24"/>
          <w:szCs w:val="24"/>
        </w:rPr>
        <w:t xml:space="preserve"> </w:t>
      </w:r>
    </w:p>
    <w:p w14:paraId="643B6520" w14:textId="77777777" w:rsidR="00FE6AAB" w:rsidRDefault="00FE6AAB" w:rsidP="00FE6AAB">
      <w:pPr>
        <w:widowControl/>
        <w:autoSpaceDE/>
        <w:rPr>
          <w:rFonts w:ascii="Times New Roman" w:hAnsi="Times New Roman" w:cs="Times New Roman"/>
          <w:b/>
          <w:sz w:val="24"/>
          <w:szCs w:val="24"/>
        </w:rPr>
      </w:pPr>
    </w:p>
    <w:p w14:paraId="55A35F61" w14:textId="184F9340" w:rsidR="0015148C" w:rsidRPr="00C10CD0" w:rsidRDefault="00BE34F5" w:rsidP="007B6F21">
      <w:pPr>
        <w:widowControl/>
        <w:autoSpaceDE/>
        <w:ind w:firstLine="851"/>
        <w:jc w:val="both"/>
        <w:rPr>
          <w:rFonts w:ascii="Times New Roman" w:hAnsi="Times New Roman" w:cs="Times New Roman"/>
          <w:sz w:val="24"/>
          <w:szCs w:val="24"/>
        </w:rPr>
      </w:pPr>
      <w:r w:rsidRPr="001227B6">
        <w:rPr>
          <w:rFonts w:ascii="Times New Roman" w:hAnsi="Times New Roman" w:cs="Times New Roman"/>
          <w:sz w:val="24"/>
          <w:szCs w:val="24"/>
        </w:rPr>
        <w:t xml:space="preserve">1. </w:t>
      </w:r>
      <w:r w:rsidR="00E8705C" w:rsidRPr="001227B6">
        <w:rPr>
          <w:rFonts w:ascii="Times New Roman" w:hAnsi="Times New Roman" w:cs="Times New Roman"/>
          <w:sz w:val="24"/>
          <w:szCs w:val="24"/>
        </w:rPr>
        <w:t>Šalys</w:t>
      </w:r>
      <w:r w:rsidR="00EE0D47" w:rsidRPr="001227B6">
        <w:rPr>
          <w:rFonts w:ascii="Times New Roman" w:hAnsi="Times New Roman" w:cs="Times New Roman"/>
          <w:sz w:val="24"/>
          <w:szCs w:val="24"/>
        </w:rPr>
        <w:t xml:space="preserve">, pasirašydamos šią </w:t>
      </w:r>
      <w:r w:rsidR="00DB4D28">
        <w:rPr>
          <w:rFonts w:ascii="Times New Roman" w:hAnsi="Times New Roman" w:cs="Times New Roman"/>
          <w:sz w:val="24"/>
          <w:szCs w:val="24"/>
        </w:rPr>
        <w:t>S</w:t>
      </w:r>
      <w:r w:rsidR="00EE0D47" w:rsidRPr="001227B6">
        <w:rPr>
          <w:rFonts w:ascii="Times New Roman" w:hAnsi="Times New Roman" w:cs="Times New Roman"/>
          <w:sz w:val="24"/>
          <w:szCs w:val="24"/>
        </w:rPr>
        <w:t xml:space="preserve">utartį, </w:t>
      </w:r>
      <w:r w:rsidR="00E8705C" w:rsidRPr="001227B6">
        <w:rPr>
          <w:rFonts w:ascii="Times New Roman" w:hAnsi="Times New Roman" w:cs="Times New Roman"/>
          <w:sz w:val="24"/>
          <w:szCs w:val="24"/>
        </w:rPr>
        <w:t xml:space="preserve">susitaria </w:t>
      </w:r>
      <w:r w:rsidR="005B3CBF" w:rsidRPr="001227B6">
        <w:rPr>
          <w:rFonts w:ascii="Times New Roman" w:hAnsi="Times New Roman" w:cs="Times New Roman"/>
          <w:sz w:val="24"/>
          <w:szCs w:val="24"/>
        </w:rPr>
        <w:t>bendradarbiauti</w:t>
      </w:r>
      <w:r w:rsidR="005B3CBF">
        <w:rPr>
          <w:rFonts w:ascii="Times New Roman" w:hAnsi="Times New Roman" w:cs="Times New Roman"/>
          <w:sz w:val="24"/>
          <w:szCs w:val="24"/>
        </w:rPr>
        <w:t xml:space="preserve">, </w:t>
      </w:r>
      <w:r w:rsidR="00EE0D47" w:rsidRPr="001227B6">
        <w:rPr>
          <w:rFonts w:ascii="Times New Roman" w:hAnsi="Times New Roman" w:cs="Times New Roman"/>
          <w:sz w:val="24"/>
          <w:szCs w:val="24"/>
        </w:rPr>
        <w:t xml:space="preserve">veikti kartu, </w:t>
      </w:r>
      <w:r w:rsidR="005B3CBF">
        <w:rPr>
          <w:rFonts w:ascii="Times New Roman" w:hAnsi="Times New Roman" w:cs="Times New Roman"/>
          <w:sz w:val="24"/>
          <w:szCs w:val="24"/>
        </w:rPr>
        <w:t xml:space="preserve">laiku ir tinkamai </w:t>
      </w:r>
      <w:r w:rsidR="00A04A74" w:rsidRPr="001227B6">
        <w:rPr>
          <w:rFonts w:ascii="Times New Roman" w:hAnsi="Times New Roman" w:cs="Times New Roman"/>
          <w:sz w:val="24"/>
          <w:szCs w:val="24"/>
        </w:rPr>
        <w:t>vykdyti</w:t>
      </w:r>
      <w:r w:rsidR="00C10CD0">
        <w:rPr>
          <w:rFonts w:ascii="Times New Roman" w:hAnsi="Times New Roman" w:cs="Times New Roman"/>
          <w:sz w:val="24"/>
          <w:szCs w:val="24"/>
        </w:rPr>
        <w:t xml:space="preserve"> </w:t>
      </w:r>
      <w:r w:rsidR="0015148C" w:rsidRPr="001227B6">
        <w:rPr>
          <w:rFonts w:ascii="Times New Roman" w:eastAsia="Lucida Sans Unicode" w:hAnsi="Times New Roman" w:cs="Times New Roman"/>
          <w:kern w:val="2"/>
          <w:sz w:val="24"/>
          <w:szCs w:val="24"/>
          <w:lang w:eastAsia="zh-CN"/>
        </w:rPr>
        <w:t>Projekto „</w:t>
      </w:r>
      <w:r w:rsidR="00A90ED9" w:rsidRPr="00A90ED9">
        <w:rPr>
          <w:rFonts w:ascii="Times New Roman" w:eastAsia="Lucida Sans Unicode" w:hAnsi="Times New Roman" w:cs="Times New Roman"/>
          <w:kern w:val="2"/>
          <w:sz w:val="24"/>
          <w:szCs w:val="24"/>
          <w:lang w:eastAsia="zh-CN"/>
        </w:rPr>
        <w:t>Paslaugos užsieniečiams Panevėžyje: nuo informacijos iki įsitraukimo“</w:t>
      </w:r>
      <w:r w:rsidR="00C10CD0">
        <w:rPr>
          <w:rFonts w:ascii="Times New Roman" w:eastAsia="Lucida Sans Unicode" w:hAnsi="Times New Roman" w:cs="Times New Roman"/>
          <w:kern w:val="2"/>
          <w:sz w:val="24"/>
          <w:szCs w:val="24"/>
          <w:lang w:eastAsia="zh-CN"/>
        </w:rPr>
        <w:t xml:space="preserve"> </w:t>
      </w:r>
      <w:r w:rsidR="00C10CD0" w:rsidRPr="001227B6">
        <w:rPr>
          <w:rFonts w:ascii="Times New Roman" w:hAnsi="Times New Roman" w:cs="Times New Roman"/>
          <w:sz w:val="24"/>
          <w:szCs w:val="24"/>
        </w:rPr>
        <w:t>veiklas</w:t>
      </w:r>
      <w:r w:rsidR="00C10CD0">
        <w:rPr>
          <w:rFonts w:ascii="Times New Roman" w:hAnsi="Times New Roman" w:cs="Times New Roman"/>
          <w:sz w:val="24"/>
          <w:szCs w:val="24"/>
        </w:rPr>
        <w:t xml:space="preserve">, </w:t>
      </w:r>
      <w:r w:rsidR="00C10CD0">
        <w:rPr>
          <w:rFonts w:ascii="Times New Roman" w:eastAsia="Lucida Sans Unicode" w:hAnsi="Times New Roman" w:cs="Times New Roman"/>
          <w:kern w:val="2"/>
          <w:sz w:val="24"/>
          <w:szCs w:val="24"/>
          <w:lang w:eastAsia="zh-CN"/>
        </w:rPr>
        <w:t>skirtas</w:t>
      </w:r>
      <w:r w:rsidR="0015148C" w:rsidRPr="001227B6">
        <w:rPr>
          <w:rFonts w:ascii="Times New Roman" w:eastAsia="Lucida Sans Unicode" w:hAnsi="Times New Roman" w:cs="Times New Roman"/>
          <w:kern w:val="2"/>
          <w:sz w:val="24"/>
          <w:szCs w:val="24"/>
          <w:lang w:eastAsia="zh-CN"/>
        </w:rPr>
        <w:t xml:space="preserve"> </w:t>
      </w:r>
      <w:r w:rsidR="0065502C">
        <w:rPr>
          <w:rFonts w:ascii="Times New Roman" w:eastAsia="Lucida Sans Unicode" w:hAnsi="Times New Roman" w:cs="Times New Roman"/>
          <w:kern w:val="2"/>
          <w:sz w:val="24"/>
          <w:szCs w:val="24"/>
          <w:lang w:eastAsia="zh-CN"/>
        </w:rPr>
        <w:t xml:space="preserve">Panevėžio mieste gyvenantiems, </w:t>
      </w:r>
      <w:r w:rsidR="00C10CD0" w:rsidRPr="00C10CD0">
        <w:rPr>
          <w:rFonts w:ascii="Times New Roman" w:hAnsi="Times New Roman" w:cs="Times New Roman"/>
          <w:sz w:val="24"/>
          <w:szCs w:val="24"/>
        </w:rPr>
        <w:t>ne ES valstybių nari</w:t>
      </w:r>
      <w:r w:rsidR="0065502C">
        <w:rPr>
          <w:rFonts w:ascii="Times New Roman" w:hAnsi="Times New Roman" w:cs="Times New Roman"/>
          <w:sz w:val="24"/>
          <w:szCs w:val="24"/>
        </w:rPr>
        <w:t>ams</w:t>
      </w:r>
      <w:r w:rsidR="00C10CD0" w:rsidRPr="00C10CD0">
        <w:rPr>
          <w:rFonts w:ascii="Times New Roman" w:hAnsi="Times New Roman" w:cs="Times New Roman"/>
          <w:sz w:val="24"/>
          <w:szCs w:val="24"/>
        </w:rPr>
        <w:t xml:space="preserve">  arba asmen</w:t>
      </w:r>
      <w:r w:rsidR="0065502C">
        <w:rPr>
          <w:rFonts w:ascii="Times New Roman" w:hAnsi="Times New Roman" w:cs="Times New Roman"/>
          <w:sz w:val="24"/>
          <w:szCs w:val="24"/>
        </w:rPr>
        <w:t>ims</w:t>
      </w:r>
      <w:r w:rsidR="00C10CD0" w:rsidRPr="00C10CD0">
        <w:rPr>
          <w:rFonts w:ascii="Times New Roman" w:hAnsi="Times New Roman" w:cs="Times New Roman"/>
          <w:sz w:val="24"/>
          <w:szCs w:val="24"/>
        </w:rPr>
        <w:t xml:space="preserve"> be pilietybės integracijai ir galimybi</w:t>
      </w:r>
      <w:r w:rsidR="00C10CD0">
        <w:rPr>
          <w:rFonts w:ascii="Times New Roman" w:hAnsi="Times New Roman" w:cs="Times New Roman"/>
          <w:sz w:val="24"/>
          <w:szCs w:val="24"/>
        </w:rPr>
        <w:t>ų</w:t>
      </w:r>
      <w:r w:rsidR="00C10CD0" w:rsidRPr="00C10CD0">
        <w:rPr>
          <w:rFonts w:ascii="Times New Roman" w:hAnsi="Times New Roman" w:cs="Times New Roman"/>
          <w:sz w:val="24"/>
          <w:szCs w:val="24"/>
        </w:rPr>
        <w:t xml:space="preserve"> naudotis viešojo sektoriaus paslaugomis, didinimui.</w:t>
      </w:r>
      <w:r w:rsidR="0015148C" w:rsidRPr="00C10CD0">
        <w:rPr>
          <w:rFonts w:ascii="Times New Roman" w:hAnsi="Times New Roman" w:cs="Times New Roman"/>
          <w:sz w:val="24"/>
          <w:szCs w:val="24"/>
        </w:rPr>
        <w:t xml:space="preserve"> </w:t>
      </w:r>
    </w:p>
    <w:p w14:paraId="6D9613A2" w14:textId="317C1A20" w:rsidR="00A91F35" w:rsidRDefault="00A04A74" w:rsidP="00A91F35">
      <w:pPr>
        <w:widowControl/>
        <w:autoSpaceDE/>
        <w:ind w:firstLine="851"/>
        <w:jc w:val="both"/>
        <w:rPr>
          <w:rFonts w:ascii="Times New Roman" w:hAnsi="Times New Roman" w:cs="Times New Roman"/>
          <w:sz w:val="24"/>
          <w:szCs w:val="24"/>
        </w:rPr>
      </w:pPr>
      <w:r w:rsidRPr="001227B6">
        <w:rPr>
          <w:rFonts w:ascii="Times New Roman" w:hAnsi="Times New Roman" w:cs="Times New Roman"/>
          <w:sz w:val="24"/>
          <w:szCs w:val="24"/>
        </w:rPr>
        <w:t xml:space="preserve">2. </w:t>
      </w:r>
      <w:r w:rsidRPr="00E638AF">
        <w:rPr>
          <w:rFonts w:ascii="Times New Roman" w:hAnsi="Times New Roman" w:cs="Times New Roman"/>
          <w:sz w:val="24"/>
          <w:szCs w:val="24"/>
        </w:rPr>
        <w:t>P</w:t>
      </w:r>
      <w:r w:rsidR="00BE6D84" w:rsidRPr="00E638AF">
        <w:rPr>
          <w:rFonts w:ascii="Times New Roman" w:hAnsi="Times New Roman" w:cs="Times New Roman"/>
          <w:sz w:val="24"/>
          <w:szCs w:val="24"/>
        </w:rPr>
        <w:t xml:space="preserve">rojekto tikslinė grupė – </w:t>
      </w:r>
      <w:r w:rsidR="00A91F35">
        <w:rPr>
          <w:rFonts w:ascii="Times New Roman" w:hAnsi="Times New Roman" w:cs="Times New Roman"/>
          <w:sz w:val="24"/>
          <w:szCs w:val="24"/>
        </w:rPr>
        <w:t>t</w:t>
      </w:r>
      <w:r w:rsidR="00A91F35" w:rsidRPr="00A91F35">
        <w:rPr>
          <w:rFonts w:ascii="Times New Roman" w:hAnsi="Times New Roman" w:cs="Times New Roman"/>
          <w:sz w:val="24"/>
          <w:szCs w:val="24"/>
        </w:rPr>
        <w:t>urintys leidimą gyventi Lietuvos Respublikoje trečiųjų šalių (ne Europos Sąjungos valstybių narių) piliečiai arba asmenys be pilietybės (toliau – užsienio kilmės Lietuvos gyventojai)</w:t>
      </w:r>
      <w:r w:rsidR="00A91F35">
        <w:rPr>
          <w:rFonts w:ascii="Times New Roman" w:hAnsi="Times New Roman" w:cs="Times New Roman"/>
          <w:sz w:val="24"/>
          <w:szCs w:val="24"/>
        </w:rPr>
        <w:t>.</w:t>
      </w:r>
    </w:p>
    <w:p w14:paraId="426D844C" w14:textId="7CDFF073" w:rsidR="00D942F5" w:rsidRPr="00E638AF" w:rsidRDefault="00D942F5" w:rsidP="00A91F35">
      <w:pPr>
        <w:widowControl/>
        <w:autoSpaceDE/>
        <w:ind w:firstLine="851"/>
        <w:jc w:val="both"/>
        <w:rPr>
          <w:rFonts w:ascii="Times New Roman" w:hAnsi="Times New Roman" w:cs="Times New Roman"/>
          <w:sz w:val="24"/>
          <w:szCs w:val="24"/>
        </w:rPr>
      </w:pPr>
      <w:r w:rsidRPr="00E638AF">
        <w:rPr>
          <w:rFonts w:ascii="Times New Roman" w:hAnsi="Times New Roman" w:cs="Times New Roman"/>
          <w:sz w:val="24"/>
          <w:szCs w:val="24"/>
        </w:rPr>
        <w:t xml:space="preserve">3. Projektas vykdomas pagal </w:t>
      </w:r>
      <w:r w:rsidR="00A91F35">
        <w:rPr>
          <w:rFonts w:ascii="Times New Roman" w:hAnsi="Times New Roman" w:cs="Times New Roman"/>
          <w:sz w:val="24"/>
          <w:szCs w:val="24"/>
        </w:rPr>
        <w:t xml:space="preserve">2025 m. balandžio 25 d. </w:t>
      </w:r>
      <w:r w:rsidRPr="00E638AF">
        <w:rPr>
          <w:rFonts w:ascii="Times New Roman" w:hAnsi="Times New Roman" w:cs="Times New Roman"/>
          <w:sz w:val="24"/>
          <w:szCs w:val="24"/>
        </w:rPr>
        <w:t>Lietuvos Respublikos socialinės apsaugos ir darbo ministr</w:t>
      </w:r>
      <w:r w:rsidR="00A91F35">
        <w:rPr>
          <w:rFonts w:ascii="Times New Roman" w:hAnsi="Times New Roman" w:cs="Times New Roman"/>
          <w:sz w:val="24"/>
          <w:szCs w:val="24"/>
        </w:rPr>
        <w:t>o</w:t>
      </w:r>
      <w:r w:rsidRPr="00E638AF">
        <w:rPr>
          <w:rFonts w:ascii="Times New Roman" w:hAnsi="Times New Roman" w:cs="Times New Roman"/>
          <w:sz w:val="24"/>
          <w:szCs w:val="24"/>
        </w:rPr>
        <w:t xml:space="preserve"> </w:t>
      </w:r>
      <w:r w:rsidR="00A91F35">
        <w:rPr>
          <w:rFonts w:ascii="Times New Roman" w:hAnsi="Times New Roman" w:cs="Times New Roman"/>
          <w:sz w:val="24"/>
          <w:szCs w:val="24"/>
        </w:rPr>
        <w:t>įsakymu Nr.</w:t>
      </w:r>
      <w:r w:rsidR="002E2478">
        <w:rPr>
          <w:rFonts w:ascii="Times New Roman" w:hAnsi="Times New Roman" w:cs="Times New Roman"/>
          <w:sz w:val="24"/>
          <w:szCs w:val="24"/>
        </w:rPr>
        <w:t xml:space="preserve"> </w:t>
      </w:r>
      <w:r w:rsidR="00A91F35">
        <w:rPr>
          <w:rFonts w:ascii="Times New Roman" w:hAnsi="Times New Roman" w:cs="Times New Roman"/>
          <w:sz w:val="24"/>
          <w:szCs w:val="24"/>
        </w:rPr>
        <w:t xml:space="preserve">A1-214 patvirtintą kvietimą </w:t>
      </w:r>
      <w:r w:rsidR="00A91F35" w:rsidRPr="00A91F35">
        <w:rPr>
          <w:rFonts w:ascii="Times New Roman" w:hAnsi="Times New Roman" w:cs="Times New Roman"/>
          <w:sz w:val="24"/>
          <w:szCs w:val="24"/>
        </w:rPr>
        <w:t xml:space="preserve">Nr. PMIF-2.01-V-03 teikti </w:t>
      </w:r>
      <w:r w:rsidR="00A91F35" w:rsidRPr="00A91F35">
        <w:rPr>
          <w:rFonts w:ascii="Times New Roman" w:hAnsi="Times New Roman" w:cs="Times New Roman"/>
          <w:sz w:val="24"/>
          <w:szCs w:val="24"/>
        </w:rPr>
        <w:lastRenderedPageBreak/>
        <w:t>paraiškas finansuoti projektą iš 2021–2027 metų Prieglobsčio, migracijos ir integracijos fondo lėšų, įgyvendinant 2 konkretų tikslą „Teisėta migracija ir integracija“ ir 2021–2030 metų plėtros programos valdytojos Lietuvos Respublikos socialinės apsaugos ir darbo ministerijos socialinės sutelkties plėtros programos pažangos priemonės Nr. 09-003-02-02-07 „Plėtoti užsieniečių integracijos sistemą“ aprašo 9 veiklą „Paslaugų teikimas užsieniečiams: informavimas, konsultavimas, socialinės paslaugos, atvejo vadyba ir kt.“</w:t>
      </w:r>
      <w:r w:rsidR="00D56E9D">
        <w:rPr>
          <w:rFonts w:ascii="Times New Roman" w:hAnsi="Times New Roman" w:cs="Times New Roman"/>
          <w:sz w:val="24"/>
          <w:szCs w:val="24"/>
        </w:rPr>
        <w:t xml:space="preserve">, </w:t>
      </w:r>
      <w:r w:rsidR="00D56E9D" w:rsidRPr="00D56E9D">
        <w:rPr>
          <w:rFonts w:ascii="Times New Roman" w:hAnsi="Times New Roman" w:cs="Times New Roman"/>
          <w:sz w:val="24"/>
          <w:szCs w:val="24"/>
        </w:rPr>
        <w:t>2021–2030 metų plėtros programos valdytojos Lietuvos Respublikos socialinės apsaugos ir darbo ministerijos socialinės sutelkties plėtros programos pažangos priemonės Nr. 09-003-02-02-07 „Plėtoti užsieniečių integracijos sistemą“ aprašo, patvirtinto Lietuvos Respublikos socialinės apsaugos ir darbo ministro 2022 m. rugsėjo 20 d. įsakymu Nr. A1-616 „Dėl 2021–2030 metų plėtros programos valdytojos Lietuvos Respublikos socialinės apsaugos ir darbo ministerijos socialinės sutelkties plėtros programos pažangos priemonės Nr. 09-003-02-02-07 „Plėtoti užsieniečių integracijos sistemą“ aprašo patvirtinimo“</w:t>
      </w:r>
      <w:r w:rsidR="00D56E9D">
        <w:rPr>
          <w:rFonts w:ascii="Times New Roman" w:hAnsi="Times New Roman" w:cs="Times New Roman"/>
          <w:sz w:val="24"/>
          <w:szCs w:val="24"/>
        </w:rPr>
        <w:t xml:space="preserve"> (toliau – Aprašas).</w:t>
      </w:r>
    </w:p>
    <w:p w14:paraId="7E792C0D" w14:textId="5D3599F8" w:rsidR="00FA4C3D" w:rsidRPr="006444ED" w:rsidRDefault="00D942F5" w:rsidP="00E638AF">
      <w:pPr>
        <w:widowControl/>
        <w:autoSpaceDE/>
        <w:ind w:firstLine="851"/>
        <w:jc w:val="both"/>
        <w:rPr>
          <w:rFonts w:ascii="Times New Roman" w:hAnsi="Times New Roman" w:cs="Times New Roman"/>
          <w:sz w:val="24"/>
          <w:szCs w:val="24"/>
        </w:rPr>
      </w:pPr>
      <w:r w:rsidRPr="00E638AF">
        <w:rPr>
          <w:rFonts w:ascii="Times New Roman" w:hAnsi="Times New Roman" w:cs="Times New Roman"/>
          <w:sz w:val="24"/>
          <w:szCs w:val="24"/>
        </w:rPr>
        <w:t>4</w:t>
      </w:r>
      <w:r w:rsidR="00F72BE2" w:rsidRPr="00E638AF">
        <w:rPr>
          <w:rFonts w:ascii="Times New Roman" w:hAnsi="Times New Roman" w:cs="Times New Roman"/>
          <w:sz w:val="24"/>
          <w:szCs w:val="24"/>
        </w:rPr>
        <w:t xml:space="preserve">. Projekto </w:t>
      </w:r>
      <w:r w:rsidR="002C4DD5" w:rsidRPr="00E638AF">
        <w:rPr>
          <w:rFonts w:ascii="Times New Roman" w:hAnsi="Times New Roman" w:cs="Times New Roman"/>
          <w:sz w:val="24"/>
          <w:szCs w:val="24"/>
        </w:rPr>
        <w:t xml:space="preserve">biudžetas yra </w:t>
      </w:r>
      <w:r w:rsidR="00A91F35" w:rsidRPr="00A91F35">
        <w:rPr>
          <w:rFonts w:ascii="Times New Roman" w:hAnsi="Times New Roman" w:cs="Times New Roman"/>
          <w:sz w:val="24"/>
          <w:szCs w:val="24"/>
        </w:rPr>
        <w:t xml:space="preserve">skirta 234 808,00 </w:t>
      </w:r>
      <w:r w:rsidR="002C4DD5" w:rsidRPr="00280DFD">
        <w:rPr>
          <w:rFonts w:ascii="Times New Roman" w:hAnsi="Times New Roman" w:cs="Times New Roman"/>
          <w:sz w:val="24"/>
          <w:szCs w:val="24"/>
        </w:rPr>
        <w:t>Eur (</w:t>
      </w:r>
      <w:r w:rsidR="00A91F35">
        <w:rPr>
          <w:rFonts w:ascii="Times New Roman" w:hAnsi="Times New Roman" w:cs="Times New Roman"/>
          <w:i/>
          <w:sz w:val="24"/>
          <w:szCs w:val="24"/>
        </w:rPr>
        <w:t>du</w:t>
      </w:r>
      <w:r w:rsidR="00280DFD" w:rsidRPr="00280DFD">
        <w:rPr>
          <w:rFonts w:ascii="Times New Roman" w:hAnsi="Times New Roman" w:cs="Times New Roman"/>
          <w:i/>
          <w:sz w:val="24"/>
          <w:szCs w:val="24"/>
        </w:rPr>
        <w:t xml:space="preserve"> šimtai</w:t>
      </w:r>
      <w:r w:rsidR="00A91F35">
        <w:rPr>
          <w:rFonts w:ascii="Times New Roman" w:hAnsi="Times New Roman" w:cs="Times New Roman"/>
          <w:i/>
          <w:sz w:val="24"/>
          <w:szCs w:val="24"/>
        </w:rPr>
        <w:t xml:space="preserve"> trisdešimt keturi tūkstančiai, aštuoni šimtai aštuoni, 00 </w:t>
      </w:r>
      <w:r w:rsidR="00280DFD" w:rsidRPr="00280DFD">
        <w:rPr>
          <w:rFonts w:ascii="Times New Roman" w:hAnsi="Times New Roman" w:cs="Times New Roman"/>
          <w:i/>
          <w:sz w:val="24"/>
          <w:szCs w:val="24"/>
        </w:rPr>
        <w:t>Eur</w:t>
      </w:r>
      <w:r w:rsidR="002C4DD5" w:rsidRPr="00280DFD">
        <w:rPr>
          <w:rFonts w:ascii="Times New Roman" w:hAnsi="Times New Roman" w:cs="Times New Roman"/>
          <w:sz w:val="24"/>
          <w:szCs w:val="24"/>
        </w:rPr>
        <w:t>). Finansa</w:t>
      </w:r>
      <w:r w:rsidR="001A3BFC" w:rsidRPr="00280DFD">
        <w:rPr>
          <w:rFonts w:ascii="Times New Roman" w:hAnsi="Times New Roman" w:cs="Times New Roman"/>
          <w:sz w:val="24"/>
          <w:szCs w:val="24"/>
        </w:rPr>
        <w:t xml:space="preserve">vimą Projekto įgyvendinimui skiria Lietuvos </w:t>
      </w:r>
      <w:r w:rsidR="001A3BFC" w:rsidRPr="00E638AF">
        <w:rPr>
          <w:rFonts w:ascii="Times New Roman" w:hAnsi="Times New Roman" w:cs="Times New Roman"/>
          <w:sz w:val="24"/>
          <w:szCs w:val="24"/>
        </w:rPr>
        <w:t xml:space="preserve">Respublikos socialinės apsaugos ir darbo ministerija </w:t>
      </w:r>
      <w:r w:rsidR="002C4DD5" w:rsidRPr="00E638AF">
        <w:rPr>
          <w:rFonts w:ascii="Times New Roman" w:hAnsi="Times New Roman" w:cs="Times New Roman"/>
          <w:sz w:val="24"/>
          <w:szCs w:val="24"/>
        </w:rPr>
        <w:t>iš</w:t>
      </w:r>
      <w:r w:rsidR="002C4DD5" w:rsidRPr="00E638AF">
        <w:rPr>
          <w:rFonts w:ascii="Times New Roman" w:eastAsia="Lucida Sans Unicode" w:hAnsi="Times New Roman" w:cs="Times New Roman"/>
          <w:kern w:val="2"/>
          <w:sz w:val="24"/>
          <w:szCs w:val="24"/>
          <w:lang w:eastAsia="lt-LT"/>
        </w:rPr>
        <w:t xml:space="preserve"> Prieglobsčio, migracijos ir integracijos fondo</w:t>
      </w:r>
      <w:r w:rsidR="0041581E">
        <w:rPr>
          <w:rFonts w:ascii="Times New Roman" w:eastAsia="Lucida Sans Unicode" w:hAnsi="Times New Roman" w:cs="Times New Roman"/>
          <w:kern w:val="2"/>
          <w:sz w:val="24"/>
          <w:szCs w:val="24"/>
          <w:lang w:eastAsia="lt-LT"/>
        </w:rPr>
        <w:t>.</w:t>
      </w:r>
      <w:r w:rsidR="002C4DD5" w:rsidRPr="00E638AF">
        <w:rPr>
          <w:rFonts w:ascii="Times New Roman" w:eastAsia="Lucida Sans Unicode" w:hAnsi="Times New Roman" w:cs="Times New Roman"/>
          <w:kern w:val="2"/>
          <w:sz w:val="24"/>
          <w:szCs w:val="24"/>
          <w:lang w:eastAsia="lt-LT"/>
        </w:rPr>
        <w:t xml:space="preserve"> </w:t>
      </w:r>
      <w:r w:rsidR="008E5D70" w:rsidRPr="00E638AF">
        <w:rPr>
          <w:rFonts w:ascii="Times New Roman" w:hAnsi="Times New Roman" w:cs="Times New Roman"/>
          <w:sz w:val="24"/>
          <w:szCs w:val="24"/>
        </w:rPr>
        <w:t>Projekto</w:t>
      </w:r>
      <w:r w:rsidR="0041581E">
        <w:rPr>
          <w:rFonts w:ascii="Times New Roman" w:hAnsi="Times New Roman" w:cs="Times New Roman"/>
          <w:sz w:val="24"/>
          <w:szCs w:val="24"/>
        </w:rPr>
        <w:t xml:space="preserve"> preliminari veiklų </w:t>
      </w:r>
      <w:r w:rsidR="008E5D70" w:rsidRPr="00E638AF">
        <w:rPr>
          <w:rFonts w:ascii="Times New Roman" w:hAnsi="Times New Roman" w:cs="Times New Roman"/>
          <w:sz w:val="24"/>
          <w:szCs w:val="24"/>
        </w:rPr>
        <w:t xml:space="preserve"> </w:t>
      </w:r>
      <w:r w:rsidR="008E5D70" w:rsidRPr="006444ED">
        <w:rPr>
          <w:rFonts w:ascii="Times New Roman" w:hAnsi="Times New Roman" w:cs="Times New Roman"/>
          <w:sz w:val="24"/>
          <w:szCs w:val="24"/>
        </w:rPr>
        <w:t>įgyvendinimo pradži</w:t>
      </w:r>
      <w:r w:rsidR="0041581E">
        <w:rPr>
          <w:rFonts w:ascii="Times New Roman" w:hAnsi="Times New Roman" w:cs="Times New Roman"/>
          <w:sz w:val="24"/>
          <w:szCs w:val="24"/>
        </w:rPr>
        <w:t xml:space="preserve">a numatoma </w:t>
      </w:r>
      <w:r w:rsidR="00883EAF" w:rsidRPr="006444ED">
        <w:rPr>
          <w:rFonts w:ascii="Times New Roman" w:hAnsi="Times New Roman" w:cs="Times New Roman"/>
          <w:sz w:val="24"/>
          <w:szCs w:val="24"/>
        </w:rPr>
        <w:t>202</w:t>
      </w:r>
      <w:r w:rsidR="0041581E">
        <w:rPr>
          <w:rFonts w:ascii="Times New Roman" w:hAnsi="Times New Roman" w:cs="Times New Roman"/>
          <w:sz w:val="24"/>
          <w:szCs w:val="24"/>
        </w:rPr>
        <w:t>5</w:t>
      </w:r>
      <w:r w:rsidR="00883EAF" w:rsidRPr="006444ED">
        <w:rPr>
          <w:rFonts w:ascii="Times New Roman" w:hAnsi="Times New Roman" w:cs="Times New Roman"/>
          <w:sz w:val="24"/>
          <w:szCs w:val="24"/>
        </w:rPr>
        <w:t xml:space="preserve"> m. </w:t>
      </w:r>
      <w:r w:rsidR="0041581E">
        <w:rPr>
          <w:rFonts w:ascii="Times New Roman" w:hAnsi="Times New Roman" w:cs="Times New Roman"/>
          <w:sz w:val="24"/>
          <w:szCs w:val="24"/>
        </w:rPr>
        <w:t>rugsėjo</w:t>
      </w:r>
      <w:r w:rsidR="00883EAF" w:rsidRPr="006444ED">
        <w:rPr>
          <w:rFonts w:ascii="Times New Roman" w:hAnsi="Times New Roman" w:cs="Times New Roman"/>
          <w:sz w:val="24"/>
          <w:szCs w:val="24"/>
        </w:rPr>
        <w:t xml:space="preserve"> </w:t>
      </w:r>
      <w:r w:rsidR="0041581E">
        <w:rPr>
          <w:rFonts w:ascii="Times New Roman" w:hAnsi="Times New Roman" w:cs="Times New Roman"/>
          <w:sz w:val="24"/>
          <w:szCs w:val="24"/>
        </w:rPr>
        <w:t>30</w:t>
      </w:r>
      <w:r w:rsidR="00883EAF" w:rsidRPr="006444ED">
        <w:rPr>
          <w:rFonts w:ascii="Times New Roman" w:hAnsi="Times New Roman" w:cs="Times New Roman"/>
          <w:sz w:val="24"/>
          <w:szCs w:val="24"/>
        </w:rPr>
        <w:t xml:space="preserve"> d. </w:t>
      </w:r>
      <w:r w:rsidR="008E5D70" w:rsidRPr="006444ED">
        <w:rPr>
          <w:rFonts w:ascii="Times New Roman" w:hAnsi="Times New Roman" w:cs="Times New Roman"/>
          <w:sz w:val="24"/>
          <w:szCs w:val="24"/>
        </w:rPr>
        <w:t xml:space="preserve">iki </w:t>
      </w:r>
      <w:r w:rsidR="00883EAF" w:rsidRPr="006444ED">
        <w:rPr>
          <w:rFonts w:ascii="Times New Roman" w:hAnsi="Times New Roman" w:cs="Times New Roman"/>
          <w:sz w:val="24"/>
          <w:szCs w:val="24"/>
        </w:rPr>
        <w:t>Projekto įgyvendinimo pabaigos 202</w:t>
      </w:r>
      <w:r w:rsidR="0041581E">
        <w:rPr>
          <w:rFonts w:ascii="Times New Roman" w:hAnsi="Times New Roman" w:cs="Times New Roman"/>
          <w:sz w:val="24"/>
          <w:szCs w:val="24"/>
        </w:rPr>
        <w:t>8</w:t>
      </w:r>
      <w:r w:rsidR="00883EAF" w:rsidRPr="006444ED">
        <w:rPr>
          <w:rFonts w:ascii="Times New Roman" w:hAnsi="Times New Roman" w:cs="Times New Roman"/>
          <w:sz w:val="24"/>
          <w:szCs w:val="24"/>
        </w:rPr>
        <w:t xml:space="preserve"> m. </w:t>
      </w:r>
      <w:r w:rsidR="0041581E">
        <w:rPr>
          <w:rFonts w:ascii="Times New Roman" w:hAnsi="Times New Roman" w:cs="Times New Roman"/>
          <w:sz w:val="24"/>
          <w:szCs w:val="24"/>
        </w:rPr>
        <w:t>gruodžio 31</w:t>
      </w:r>
      <w:r w:rsidR="007D530B" w:rsidRPr="006444ED">
        <w:rPr>
          <w:rFonts w:ascii="Times New Roman" w:hAnsi="Times New Roman" w:cs="Times New Roman"/>
          <w:sz w:val="24"/>
          <w:szCs w:val="24"/>
        </w:rPr>
        <w:t xml:space="preserve"> d.</w:t>
      </w:r>
    </w:p>
    <w:p w14:paraId="099BE3C4" w14:textId="17620DA2" w:rsidR="00220349" w:rsidRPr="00E638AF" w:rsidRDefault="00D942F5" w:rsidP="00166F69">
      <w:pPr>
        <w:widowControl/>
        <w:autoSpaceDE/>
        <w:ind w:firstLine="851"/>
        <w:jc w:val="both"/>
        <w:rPr>
          <w:rFonts w:ascii="Times New Roman" w:hAnsi="Times New Roman" w:cs="Times New Roman"/>
          <w:sz w:val="24"/>
          <w:szCs w:val="24"/>
        </w:rPr>
      </w:pPr>
      <w:r w:rsidRPr="00E638AF">
        <w:rPr>
          <w:rFonts w:ascii="Times New Roman" w:hAnsi="Times New Roman" w:cs="Times New Roman"/>
          <w:sz w:val="24"/>
          <w:szCs w:val="24"/>
        </w:rPr>
        <w:t>5</w:t>
      </w:r>
      <w:r w:rsidR="006F135B" w:rsidRPr="00E638AF">
        <w:rPr>
          <w:rFonts w:ascii="Times New Roman" w:hAnsi="Times New Roman" w:cs="Times New Roman"/>
          <w:sz w:val="24"/>
          <w:szCs w:val="24"/>
        </w:rPr>
        <w:t>.</w:t>
      </w:r>
      <w:r w:rsidR="008F26B9" w:rsidRPr="00E638AF">
        <w:rPr>
          <w:rFonts w:ascii="Times New Roman" w:hAnsi="Times New Roman" w:cs="Times New Roman"/>
          <w:sz w:val="24"/>
          <w:szCs w:val="24"/>
        </w:rPr>
        <w:t xml:space="preserve"> </w:t>
      </w:r>
      <w:r w:rsidR="00220349" w:rsidRPr="00E638AF">
        <w:rPr>
          <w:rFonts w:ascii="Times New Roman" w:hAnsi="Times New Roman" w:cs="Times New Roman"/>
          <w:sz w:val="24"/>
          <w:szCs w:val="24"/>
        </w:rPr>
        <w:t>Partneri</w:t>
      </w:r>
      <w:r w:rsidR="006C69D0">
        <w:rPr>
          <w:rFonts w:ascii="Times New Roman" w:hAnsi="Times New Roman" w:cs="Times New Roman"/>
          <w:sz w:val="24"/>
          <w:szCs w:val="24"/>
        </w:rPr>
        <w:t>s -(iai)</w:t>
      </w:r>
      <w:r w:rsidR="00220349" w:rsidRPr="00E638AF">
        <w:rPr>
          <w:rFonts w:ascii="Times New Roman" w:hAnsi="Times New Roman" w:cs="Times New Roman"/>
          <w:sz w:val="24"/>
          <w:szCs w:val="24"/>
        </w:rPr>
        <w:t>, šioje Sutartyje nurodytomis sąlygomis ir tvarka, kooperuodam</w:t>
      </w:r>
      <w:r w:rsidR="006C69D0">
        <w:rPr>
          <w:rFonts w:ascii="Times New Roman" w:hAnsi="Times New Roman" w:cs="Times New Roman"/>
          <w:sz w:val="24"/>
          <w:szCs w:val="24"/>
        </w:rPr>
        <w:t>as (-i)</w:t>
      </w:r>
      <w:r w:rsidR="00220349" w:rsidRPr="00E638AF">
        <w:rPr>
          <w:rFonts w:ascii="Times New Roman" w:hAnsi="Times New Roman" w:cs="Times New Roman"/>
          <w:sz w:val="24"/>
          <w:szCs w:val="24"/>
        </w:rPr>
        <w:t xml:space="preserve"> savo žmogiškuosius išteklius, darbą ir žinias, įsipareigoja tinkamai vykdyti Partnerio</w:t>
      </w:r>
      <w:r w:rsidR="006C69D0">
        <w:rPr>
          <w:rFonts w:ascii="Times New Roman" w:hAnsi="Times New Roman" w:cs="Times New Roman"/>
          <w:sz w:val="24"/>
          <w:szCs w:val="24"/>
        </w:rPr>
        <w:t xml:space="preserve"> (ių)</w:t>
      </w:r>
      <w:r w:rsidR="00220349" w:rsidRPr="00E638AF">
        <w:rPr>
          <w:rFonts w:ascii="Times New Roman" w:hAnsi="Times New Roman" w:cs="Times New Roman"/>
          <w:sz w:val="24"/>
          <w:szCs w:val="24"/>
        </w:rPr>
        <w:t xml:space="preserve"> veiklas, numatytas </w:t>
      </w:r>
      <w:r w:rsidR="0001447F">
        <w:rPr>
          <w:rFonts w:ascii="Times New Roman" w:hAnsi="Times New Roman" w:cs="Times New Roman"/>
          <w:sz w:val="24"/>
          <w:szCs w:val="24"/>
        </w:rPr>
        <w:t>S</w:t>
      </w:r>
      <w:r w:rsidR="002904B9" w:rsidRPr="0001447F">
        <w:rPr>
          <w:rFonts w:ascii="Times New Roman" w:hAnsi="Times New Roman" w:cs="Times New Roman"/>
          <w:sz w:val="24"/>
          <w:szCs w:val="24"/>
        </w:rPr>
        <w:t>utarties 1 priede</w:t>
      </w:r>
      <w:r w:rsidR="00220349" w:rsidRPr="00E638AF">
        <w:rPr>
          <w:rFonts w:ascii="Times New Roman" w:hAnsi="Times New Roman" w:cs="Times New Roman"/>
          <w:sz w:val="24"/>
          <w:szCs w:val="24"/>
        </w:rPr>
        <w:t>.</w:t>
      </w:r>
      <w:r w:rsidR="00E50C18">
        <w:rPr>
          <w:rFonts w:ascii="Times New Roman" w:hAnsi="Times New Roman" w:cs="Times New Roman"/>
          <w:sz w:val="24"/>
          <w:szCs w:val="24"/>
        </w:rPr>
        <w:t xml:space="preserve"> </w:t>
      </w:r>
      <w:r w:rsidR="00220349" w:rsidRPr="00E638AF">
        <w:rPr>
          <w:rFonts w:ascii="Times New Roman" w:hAnsi="Times New Roman" w:cs="Times New Roman"/>
          <w:sz w:val="24"/>
          <w:szCs w:val="24"/>
        </w:rPr>
        <w:t xml:space="preserve">Bet kuri Partnerio veikla, nesusijusi su šios </w:t>
      </w:r>
      <w:r w:rsidR="00220349" w:rsidRPr="0001447F">
        <w:rPr>
          <w:rFonts w:ascii="Times New Roman" w:hAnsi="Times New Roman" w:cs="Times New Roman"/>
          <w:sz w:val="24"/>
          <w:szCs w:val="24"/>
        </w:rPr>
        <w:t xml:space="preserve">Sutarties 1 punkte </w:t>
      </w:r>
      <w:r w:rsidR="00220349" w:rsidRPr="006444ED">
        <w:rPr>
          <w:rFonts w:ascii="Times New Roman" w:hAnsi="Times New Roman" w:cs="Times New Roman"/>
          <w:sz w:val="24"/>
          <w:szCs w:val="24"/>
        </w:rPr>
        <w:t xml:space="preserve">apibrėžtais tikslais, nėra šios Sutarties dalykas ir nesukelia jokių pasekmių </w:t>
      </w:r>
      <w:r w:rsidR="002E2478">
        <w:rPr>
          <w:rFonts w:ascii="Times New Roman" w:hAnsi="Times New Roman" w:cs="Times New Roman"/>
          <w:sz w:val="24"/>
          <w:szCs w:val="24"/>
        </w:rPr>
        <w:t>kitam (-iems)</w:t>
      </w:r>
      <w:r w:rsidR="00220349" w:rsidRPr="00E638AF">
        <w:rPr>
          <w:rFonts w:ascii="Times New Roman" w:hAnsi="Times New Roman" w:cs="Times New Roman"/>
          <w:sz w:val="24"/>
          <w:szCs w:val="24"/>
        </w:rPr>
        <w:t>Partneri</w:t>
      </w:r>
      <w:r w:rsidR="002E2478">
        <w:rPr>
          <w:rFonts w:ascii="Times New Roman" w:hAnsi="Times New Roman" w:cs="Times New Roman"/>
          <w:sz w:val="24"/>
          <w:szCs w:val="24"/>
        </w:rPr>
        <w:t>ui (-i</w:t>
      </w:r>
      <w:r w:rsidR="00220349" w:rsidRPr="00E638AF">
        <w:rPr>
          <w:rFonts w:ascii="Times New Roman" w:hAnsi="Times New Roman" w:cs="Times New Roman"/>
          <w:sz w:val="24"/>
          <w:szCs w:val="24"/>
        </w:rPr>
        <w:t>ams</w:t>
      </w:r>
      <w:r w:rsidR="002E2478">
        <w:rPr>
          <w:rFonts w:ascii="Times New Roman" w:hAnsi="Times New Roman" w:cs="Times New Roman"/>
          <w:sz w:val="24"/>
          <w:szCs w:val="24"/>
        </w:rPr>
        <w:t>)</w:t>
      </w:r>
      <w:r w:rsidR="00220349" w:rsidRPr="00E638AF">
        <w:rPr>
          <w:rFonts w:ascii="Times New Roman" w:hAnsi="Times New Roman" w:cs="Times New Roman"/>
          <w:sz w:val="24"/>
          <w:szCs w:val="24"/>
        </w:rPr>
        <w:t>.</w:t>
      </w:r>
    </w:p>
    <w:p w14:paraId="3C7D7F30" w14:textId="5069272C" w:rsidR="00166F69" w:rsidRPr="00E638AF" w:rsidRDefault="00D942F5" w:rsidP="00166F69">
      <w:pPr>
        <w:widowControl/>
        <w:autoSpaceDE/>
        <w:ind w:firstLine="851"/>
        <w:jc w:val="both"/>
        <w:rPr>
          <w:rFonts w:ascii="Times New Roman" w:hAnsi="Times New Roman" w:cs="Times New Roman"/>
          <w:sz w:val="24"/>
          <w:szCs w:val="24"/>
        </w:rPr>
      </w:pPr>
      <w:r w:rsidRPr="00E638AF">
        <w:rPr>
          <w:rFonts w:ascii="Times New Roman" w:hAnsi="Times New Roman" w:cs="Times New Roman"/>
          <w:sz w:val="24"/>
          <w:szCs w:val="24"/>
        </w:rPr>
        <w:t>6</w:t>
      </w:r>
      <w:r w:rsidR="00166F69" w:rsidRPr="00E638AF">
        <w:rPr>
          <w:rFonts w:ascii="Times New Roman" w:hAnsi="Times New Roman" w:cs="Times New Roman"/>
          <w:sz w:val="24"/>
          <w:szCs w:val="24"/>
        </w:rPr>
        <w:t xml:space="preserve">. </w:t>
      </w:r>
      <w:r w:rsidR="00667689" w:rsidRPr="00E638AF">
        <w:rPr>
          <w:rFonts w:ascii="Times New Roman" w:hAnsi="Times New Roman" w:cs="Times New Roman"/>
          <w:sz w:val="24"/>
          <w:szCs w:val="24"/>
        </w:rPr>
        <w:t>Pasikeitus aplinkybėms ir (ar) pratęsus Projekt</w:t>
      </w:r>
      <w:r w:rsidR="00AC0183">
        <w:rPr>
          <w:rFonts w:ascii="Times New Roman" w:hAnsi="Times New Roman" w:cs="Times New Roman"/>
          <w:sz w:val="24"/>
          <w:szCs w:val="24"/>
        </w:rPr>
        <w:t>o vykdymo terminą</w:t>
      </w:r>
      <w:r w:rsidR="00667689" w:rsidRPr="00E638AF">
        <w:rPr>
          <w:rFonts w:ascii="Times New Roman" w:hAnsi="Times New Roman" w:cs="Times New Roman"/>
          <w:sz w:val="24"/>
          <w:szCs w:val="24"/>
        </w:rPr>
        <w:t>, Partner</w:t>
      </w:r>
      <w:r w:rsidR="0001447F">
        <w:rPr>
          <w:rFonts w:ascii="Times New Roman" w:hAnsi="Times New Roman" w:cs="Times New Roman"/>
          <w:sz w:val="24"/>
          <w:szCs w:val="24"/>
        </w:rPr>
        <w:t>is (-</w:t>
      </w:r>
      <w:r w:rsidR="00667689" w:rsidRPr="00E638AF">
        <w:rPr>
          <w:rFonts w:ascii="Times New Roman" w:hAnsi="Times New Roman" w:cs="Times New Roman"/>
          <w:sz w:val="24"/>
          <w:szCs w:val="24"/>
        </w:rPr>
        <w:t>iai</w:t>
      </w:r>
      <w:r w:rsidR="0001447F">
        <w:rPr>
          <w:rFonts w:ascii="Times New Roman" w:hAnsi="Times New Roman" w:cs="Times New Roman"/>
          <w:sz w:val="24"/>
          <w:szCs w:val="24"/>
        </w:rPr>
        <w:t>)</w:t>
      </w:r>
      <w:r w:rsidR="00667689" w:rsidRPr="00E638AF">
        <w:rPr>
          <w:rFonts w:ascii="Times New Roman" w:hAnsi="Times New Roman" w:cs="Times New Roman"/>
          <w:sz w:val="24"/>
          <w:szCs w:val="24"/>
        </w:rPr>
        <w:t xml:space="preserve"> susitaria pasirašyti papildomą susitarimą</w:t>
      </w:r>
      <w:r w:rsidR="00AC0183">
        <w:rPr>
          <w:rFonts w:ascii="Times New Roman" w:hAnsi="Times New Roman" w:cs="Times New Roman"/>
          <w:sz w:val="24"/>
          <w:szCs w:val="24"/>
        </w:rPr>
        <w:t xml:space="preserve"> dėl Sutarties pratęsimo  Projekto vykdymo terminui.</w:t>
      </w:r>
      <w:r w:rsidR="00667689" w:rsidRPr="00E638AF">
        <w:rPr>
          <w:rFonts w:ascii="Times New Roman" w:hAnsi="Times New Roman" w:cs="Times New Roman"/>
          <w:sz w:val="24"/>
          <w:szCs w:val="24"/>
        </w:rPr>
        <w:t xml:space="preserve"> </w:t>
      </w:r>
    </w:p>
    <w:p w14:paraId="35853BFD" w14:textId="2084D740" w:rsidR="00166F69" w:rsidRPr="00E638AF" w:rsidRDefault="00D942F5" w:rsidP="00166F69">
      <w:pPr>
        <w:widowControl/>
        <w:autoSpaceDE/>
        <w:ind w:firstLine="851"/>
        <w:jc w:val="both"/>
        <w:rPr>
          <w:rFonts w:ascii="Times New Roman" w:hAnsi="Times New Roman" w:cs="Times New Roman"/>
          <w:sz w:val="24"/>
          <w:szCs w:val="24"/>
        </w:rPr>
      </w:pPr>
      <w:r w:rsidRPr="00E638AF">
        <w:rPr>
          <w:rFonts w:ascii="Times New Roman" w:hAnsi="Times New Roman" w:cs="Times New Roman"/>
          <w:sz w:val="24"/>
          <w:szCs w:val="24"/>
        </w:rPr>
        <w:t>7</w:t>
      </w:r>
      <w:r w:rsidR="00166F69" w:rsidRPr="00E638AF">
        <w:rPr>
          <w:rFonts w:ascii="Times New Roman" w:hAnsi="Times New Roman" w:cs="Times New Roman"/>
          <w:sz w:val="24"/>
          <w:szCs w:val="24"/>
        </w:rPr>
        <w:t>. Partner</w:t>
      </w:r>
      <w:r w:rsidR="0001447F">
        <w:rPr>
          <w:rFonts w:ascii="Times New Roman" w:hAnsi="Times New Roman" w:cs="Times New Roman"/>
          <w:sz w:val="24"/>
          <w:szCs w:val="24"/>
        </w:rPr>
        <w:t>is (-</w:t>
      </w:r>
      <w:r w:rsidR="00166F69" w:rsidRPr="00E638AF">
        <w:rPr>
          <w:rFonts w:ascii="Times New Roman" w:hAnsi="Times New Roman" w:cs="Times New Roman"/>
          <w:sz w:val="24"/>
          <w:szCs w:val="24"/>
        </w:rPr>
        <w:t>iai</w:t>
      </w:r>
      <w:r w:rsidR="0001447F">
        <w:rPr>
          <w:rFonts w:ascii="Times New Roman" w:hAnsi="Times New Roman" w:cs="Times New Roman"/>
          <w:sz w:val="24"/>
          <w:szCs w:val="24"/>
        </w:rPr>
        <w:t>)</w:t>
      </w:r>
      <w:r w:rsidR="00166F69" w:rsidRPr="00E638AF">
        <w:rPr>
          <w:rFonts w:ascii="Times New Roman" w:hAnsi="Times New Roman" w:cs="Times New Roman"/>
          <w:sz w:val="24"/>
          <w:szCs w:val="24"/>
        </w:rPr>
        <w:t xml:space="preserve"> veikia remdamiesi Sutartyje įtvirtintomis nuostatomis bei galiojančiais Lietuvos Respublikos įstatymais ir kitais teisės</w:t>
      </w:r>
      <w:r w:rsidR="00D52009">
        <w:rPr>
          <w:rFonts w:ascii="Times New Roman" w:hAnsi="Times New Roman" w:cs="Times New Roman"/>
          <w:sz w:val="24"/>
          <w:szCs w:val="24"/>
        </w:rPr>
        <w:t xml:space="preserve"> aktais</w:t>
      </w:r>
      <w:r w:rsidR="00166F69" w:rsidRPr="00E638AF">
        <w:rPr>
          <w:rFonts w:ascii="Times New Roman" w:hAnsi="Times New Roman" w:cs="Times New Roman"/>
          <w:sz w:val="24"/>
          <w:szCs w:val="24"/>
        </w:rPr>
        <w:t>.</w:t>
      </w:r>
    </w:p>
    <w:p w14:paraId="535B33CC" w14:textId="77777777" w:rsidR="00166F69" w:rsidRPr="00E638AF" w:rsidRDefault="00166F69" w:rsidP="00166F69">
      <w:pPr>
        <w:autoSpaceDN w:val="0"/>
        <w:adjustRightInd w:val="0"/>
        <w:ind w:left="720"/>
        <w:jc w:val="center"/>
        <w:rPr>
          <w:rFonts w:ascii="Times New Roman" w:hAnsi="Times New Roman" w:cs="Times New Roman"/>
          <w:b/>
          <w:sz w:val="24"/>
          <w:szCs w:val="24"/>
        </w:rPr>
      </w:pPr>
    </w:p>
    <w:p w14:paraId="6CDEFF9C" w14:textId="77777777" w:rsidR="00166F69" w:rsidRPr="00E638AF" w:rsidRDefault="00166F69" w:rsidP="00166F69">
      <w:pPr>
        <w:autoSpaceDN w:val="0"/>
        <w:adjustRightInd w:val="0"/>
        <w:jc w:val="center"/>
        <w:rPr>
          <w:rFonts w:ascii="Times New Roman" w:hAnsi="Times New Roman" w:cs="Times New Roman"/>
          <w:b/>
          <w:sz w:val="24"/>
          <w:szCs w:val="24"/>
        </w:rPr>
      </w:pPr>
      <w:r w:rsidRPr="00E638AF">
        <w:rPr>
          <w:rFonts w:ascii="Times New Roman" w:hAnsi="Times New Roman" w:cs="Times New Roman"/>
          <w:b/>
          <w:sz w:val="24"/>
          <w:szCs w:val="24"/>
        </w:rPr>
        <w:t>II SKYRIUS</w:t>
      </w:r>
      <w:r w:rsidRPr="00E638AF">
        <w:rPr>
          <w:rFonts w:ascii="Times New Roman" w:hAnsi="Times New Roman" w:cs="Times New Roman"/>
          <w:b/>
          <w:sz w:val="24"/>
          <w:szCs w:val="24"/>
        </w:rPr>
        <w:br/>
        <w:t xml:space="preserve">ŠALIŲ </w:t>
      </w:r>
      <w:r w:rsidR="00FA7F05" w:rsidRPr="00E638AF">
        <w:rPr>
          <w:rFonts w:ascii="Times New Roman" w:hAnsi="Times New Roman" w:cs="Times New Roman"/>
          <w:b/>
          <w:sz w:val="24"/>
          <w:szCs w:val="24"/>
        </w:rPr>
        <w:t xml:space="preserve">ĮSIPAREIGOJIMAI, </w:t>
      </w:r>
      <w:r w:rsidR="00470153" w:rsidRPr="00E638AF">
        <w:rPr>
          <w:rFonts w:ascii="Times New Roman" w:hAnsi="Times New Roman" w:cs="Times New Roman"/>
          <w:b/>
          <w:sz w:val="24"/>
          <w:szCs w:val="24"/>
        </w:rPr>
        <w:t xml:space="preserve">TEISĖS IR </w:t>
      </w:r>
      <w:r w:rsidR="00FA7F05" w:rsidRPr="00E638AF">
        <w:rPr>
          <w:rFonts w:ascii="Times New Roman" w:hAnsi="Times New Roman" w:cs="Times New Roman"/>
          <w:b/>
          <w:sz w:val="24"/>
          <w:szCs w:val="24"/>
        </w:rPr>
        <w:t xml:space="preserve">ATSAKOMYBĖ </w:t>
      </w:r>
      <w:r w:rsidR="00AB7E0E" w:rsidRPr="00E638AF">
        <w:rPr>
          <w:rFonts w:ascii="Times New Roman" w:hAnsi="Times New Roman" w:cs="Times New Roman"/>
          <w:b/>
          <w:sz w:val="24"/>
          <w:szCs w:val="24"/>
        </w:rPr>
        <w:t xml:space="preserve"> </w:t>
      </w:r>
    </w:p>
    <w:p w14:paraId="4200F018" w14:textId="77777777" w:rsidR="00AB7E0E" w:rsidRPr="00E638AF" w:rsidRDefault="00AB7E0E" w:rsidP="00166F69">
      <w:pPr>
        <w:ind w:firstLine="360"/>
        <w:jc w:val="both"/>
      </w:pPr>
    </w:p>
    <w:p w14:paraId="39079C44" w14:textId="71180562" w:rsidR="008B4D3D" w:rsidRPr="00E638AF" w:rsidRDefault="000A5063" w:rsidP="008B4D3D">
      <w:pPr>
        <w:ind w:firstLine="851"/>
        <w:jc w:val="both"/>
        <w:rPr>
          <w:rFonts w:ascii="Times New Roman" w:hAnsi="Times New Roman" w:cs="Times New Roman"/>
          <w:sz w:val="24"/>
          <w:szCs w:val="24"/>
        </w:rPr>
      </w:pPr>
      <w:r w:rsidRPr="00E638AF">
        <w:rPr>
          <w:rFonts w:ascii="Times New Roman" w:hAnsi="Times New Roman" w:cs="Times New Roman"/>
          <w:sz w:val="24"/>
          <w:szCs w:val="24"/>
        </w:rPr>
        <w:t xml:space="preserve">8. </w:t>
      </w:r>
      <w:r w:rsidR="008B4D3D" w:rsidRPr="00E638AF">
        <w:rPr>
          <w:rFonts w:ascii="Times New Roman" w:hAnsi="Times New Roman" w:cs="Times New Roman"/>
          <w:sz w:val="24"/>
          <w:szCs w:val="24"/>
        </w:rPr>
        <w:t>Projekto vykdytojas, būdamas atsakingas už P</w:t>
      </w:r>
      <w:r w:rsidR="00A14852" w:rsidRPr="00E638AF">
        <w:rPr>
          <w:rFonts w:ascii="Times New Roman" w:hAnsi="Times New Roman" w:cs="Times New Roman"/>
          <w:sz w:val="24"/>
          <w:szCs w:val="24"/>
        </w:rPr>
        <w:t>rojekto įgyvendinimą</w:t>
      </w:r>
      <w:r w:rsidR="008B4D3D" w:rsidRPr="00E638AF">
        <w:rPr>
          <w:rFonts w:ascii="Times New Roman" w:hAnsi="Times New Roman" w:cs="Times New Roman"/>
          <w:sz w:val="24"/>
          <w:szCs w:val="24"/>
        </w:rPr>
        <w:t xml:space="preserve"> </w:t>
      </w:r>
      <w:r w:rsidR="00AE61AE">
        <w:rPr>
          <w:rFonts w:ascii="Times New Roman" w:hAnsi="Times New Roman" w:cs="Times New Roman"/>
          <w:sz w:val="24"/>
          <w:szCs w:val="24"/>
        </w:rPr>
        <w:t>Panevėžio miesto</w:t>
      </w:r>
      <w:r w:rsidR="00A14852" w:rsidRPr="00E638AF">
        <w:rPr>
          <w:rFonts w:ascii="Times New Roman" w:hAnsi="Times New Roman" w:cs="Times New Roman"/>
          <w:sz w:val="24"/>
          <w:szCs w:val="24"/>
        </w:rPr>
        <w:t xml:space="preserve"> savivaldybėje</w:t>
      </w:r>
      <w:r w:rsidR="008B4D3D" w:rsidRPr="00E638AF">
        <w:rPr>
          <w:rFonts w:ascii="Times New Roman" w:hAnsi="Times New Roman" w:cs="Times New Roman"/>
          <w:sz w:val="24"/>
          <w:szCs w:val="24"/>
        </w:rPr>
        <w:t>, vykdo šias funkcijas ir įsipareigojimus:</w:t>
      </w:r>
    </w:p>
    <w:p w14:paraId="3FB97FA3" w14:textId="1FBA2335" w:rsidR="00607394" w:rsidRPr="00607394" w:rsidRDefault="00D942F5" w:rsidP="00202B8C">
      <w:pPr>
        <w:ind w:firstLine="851"/>
        <w:jc w:val="both"/>
        <w:rPr>
          <w:rFonts w:ascii="Times New Roman" w:hAnsi="Times New Roman" w:cs="Times New Roman"/>
          <w:sz w:val="24"/>
          <w:szCs w:val="24"/>
        </w:rPr>
      </w:pPr>
      <w:r w:rsidRPr="00E638AF">
        <w:rPr>
          <w:rFonts w:ascii="Times New Roman" w:hAnsi="Times New Roman" w:cs="Times New Roman"/>
          <w:sz w:val="24"/>
          <w:szCs w:val="24"/>
        </w:rPr>
        <w:t>8</w:t>
      </w:r>
      <w:r w:rsidR="00BC40EA" w:rsidRPr="00E638AF">
        <w:rPr>
          <w:rFonts w:ascii="Times New Roman" w:hAnsi="Times New Roman" w:cs="Times New Roman"/>
          <w:sz w:val="24"/>
          <w:szCs w:val="24"/>
        </w:rPr>
        <w:t xml:space="preserve">.1. </w:t>
      </w:r>
      <w:r w:rsidR="00A63CEC" w:rsidRPr="00607394">
        <w:rPr>
          <w:rFonts w:ascii="Times New Roman" w:hAnsi="Times New Roman" w:cs="Times New Roman"/>
          <w:sz w:val="24"/>
          <w:szCs w:val="24"/>
        </w:rPr>
        <w:t>parengia ir pateikia</w:t>
      </w:r>
      <w:r w:rsidR="009A706D" w:rsidRPr="00607394">
        <w:rPr>
          <w:rFonts w:ascii="Times New Roman" w:hAnsi="Times New Roman" w:cs="Times New Roman"/>
          <w:sz w:val="24"/>
          <w:szCs w:val="24"/>
        </w:rPr>
        <w:t xml:space="preserve"> </w:t>
      </w:r>
      <w:r w:rsidR="0001447F" w:rsidRPr="0001447F">
        <w:rPr>
          <w:rFonts w:ascii="Times New Roman" w:hAnsi="Times New Roman" w:cs="Times New Roman"/>
          <w:sz w:val="24"/>
          <w:szCs w:val="24"/>
        </w:rPr>
        <w:t>Europos socialinio fondo agentūrai (toliau – ESFA)</w:t>
      </w:r>
      <w:r w:rsidR="00FE78EE" w:rsidRPr="0001447F">
        <w:rPr>
          <w:rFonts w:ascii="Times New Roman" w:hAnsi="Times New Roman" w:cs="Times New Roman"/>
          <w:sz w:val="24"/>
          <w:szCs w:val="24"/>
        </w:rPr>
        <w:t xml:space="preserve"> </w:t>
      </w:r>
      <w:r w:rsidR="00BC40EA" w:rsidRPr="00607394">
        <w:rPr>
          <w:rFonts w:ascii="Times New Roman" w:hAnsi="Times New Roman" w:cs="Times New Roman"/>
          <w:sz w:val="24"/>
          <w:szCs w:val="24"/>
        </w:rPr>
        <w:t>paraišką dėl lėšų skyrimo Projekto „Pa</w:t>
      </w:r>
      <w:r w:rsidR="00607394" w:rsidRPr="00607394">
        <w:rPr>
          <w:rFonts w:ascii="Times New Roman" w:hAnsi="Times New Roman" w:cs="Times New Roman"/>
          <w:sz w:val="24"/>
          <w:szCs w:val="24"/>
        </w:rPr>
        <w:t>slaugos užsieniečiams Panevėžyje: nuo informacijos iki įsitraukimo</w:t>
      </w:r>
      <w:r w:rsidR="00BC40EA" w:rsidRPr="00607394">
        <w:rPr>
          <w:rFonts w:ascii="Times New Roman" w:hAnsi="Times New Roman" w:cs="Times New Roman"/>
          <w:sz w:val="24"/>
          <w:szCs w:val="24"/>
        </w:rPr>
        <w:t>“</w:t>
      </w:r>
      <w:r w:rsidR="00607394">
        <w:rPr>
          <w:rFonts w:ascii="Times New Roman" w:hAnsi="Times New Roman" w:cs="Times New Roman"/>
          <w:sz w:val="24"/>
          <w:szCs w:val="24"/>
        </w:rPr>
        <w:t xml:space="preserve"> įgyvendinimui</w:t>
      </w:r>
      <w:r w:rsidR="00BC40EA" w:rsidRPr="00607394">
        <w:rPr>
          <w:rFonts w:ascii="Times New Roman" w:hAnsi="Times New Roman" w:cs="Times New Roman"/>
          <w:sz w:val="24"/>
          <w:szCs w:val="24"/>
        </w:rPr>
        <w:t xml:space="preserve">, </w:t>
      </w:r>
      <w:r w:rsidR="00607394">
        <w:rPr>
          <w:rFonts w:ascii="Times New Roman" w:hAnsi="Times New Roman" w:cs="Times New Roman"/>
          <w:sz w:val="24"/>
          <w:szCs w:val="24"/>
        </w:rPr>
        <w:t xml:space="preserve">kuris </w:t>
      </w:r>
      <w:r w:rsidR="00BC40EA" w:rsidRPr="00607394">
        <w:rPr>
          <w:rFonts w:ascii="Times New Roman" w:hAnsi="Times New Roman" w:cs="Times New Roman"/>
          <w:sz w:val="24"/>
          <w:szCs w:val="24"/>
        </w:rPr>
        <w:t>finansuojam</w:t>
      </w:r>
      <w:r w:rsidR="00607394">
        <w:rPr>
          <w:rFonts w:ascii="Times New Roman" w:hAnsi="Times New Roman" w:cs="Times New Roman"/>
          <w:sz w:val="24"/>
          <w:szCs w:val="24"/>
        </w:rPr>
        <w:t>as</w:t>
      </w:r>
      <w:r w:rsidR="00BC40EA" w:rsidRPr="00607394">
        <w:rPr>
          <w:rFonts w:ascii="Times New Roman" w:hAnsi="Times New Roman" w:cs="Times New Roman"/>
          <w:sz w:val="24"/>
          <w:szCs w:val="24"/>
        </w:rPr>
        <w:t xml:space="preserve"> iš</w:t>
      </w:r>
      <w:r w:rsidR="00607394">
        <w:rPr>
          <w:rFonts w:ascii="Times New Roman" w:hAnsi="Times New Roman" w:cs="Times New Roman"/>
          <w:sz w:val="24"/>
          <w:szCs w:val="24"/>
        </w:rPr>
        <w:t xml:space="preserve"> </w:t>
      </w:r>
      <w:r w:rsidR="00607394" w:rsidRPr="00607394">
        <w:rPr>
          <w:rFonts w:ascii="Times New Roman" w:hAnsi="Times New Roman" w:cs="Times New Roman"/>
          <w:sz w:val="24"/>
          <w:szCs w:val="24"/>
        </w:rPr>
        <w:t xml:space="preserve"> 2021–2027 metų Prieglobsčio, migracijos ir integracijos fondo lėšų, įgyvendinant 2 konkretų</w:t>
      </w:r>
      <w:r w:rsidR="00202B8C">
        <w:rPr>
          <w:rFonts w:ascii="Times New Roman" w:hAnsi="Times New Roman" w:cs="Times New Roman"/>
          <w:sz w:val="24"/>
          <w:szCs w:val="24"/>
        </w:rPr>
        <w:t xml:space="preserve"> </w:t>
      </w:r>
      <w:r w:rsidR="00607394" w:rsidRPr="00607394">
        <w:rPr>
          <w:rFonts w:ascii="Times New Roman" w:hAnsi="Times New Roman" w:cs="Times New Roman"/>
          <w:sz w:val="24"/>
          <w:szCs w:val="24"/>
        </w:rPr>
        <w:t>tikslą „Teisėta migracija ir integracija“ ir 2021–2030 metų plėtros programos valdytojos</w:t>
      </w:r>
      <w:r w:rsidR="00607394">
        <w:rPr>
          <w:rFonts w:ascii="Times New Roman" w:hAnsi="Times New Roman" w:cs="Times New Roman"/>
          <w:sz w:val="24"/>
          <w:szCs w:val="24"/>
        </w:rPr>
        <w:t xml:space="preserve"> </w:t>
      </w:r>
      <w:r w:rsidR="00607394" w:rsidRPr="00607394">
        <w:rPr>
          <w:rFonts w:ascii="Times New Roman" w:hAnsi="Times New Roman" w:cs="Times New Roman"/>
          <w:sz w:val="24"/>
          <w:szCs w:val="24"/>
        </w:rPr>
        <w:t>Lietuvos Respublikos socialinės apsaugos ir darbo ministerijos socialinės sutelkties plėtros</w:t>
      </w:r>
      <w:r w:rsidR="00607394" w:rsidRPr="00607394">
        <w:t xml:space="preserve"> </w:t>
      </w:r>
      <w:r w:rsidR="00607394" w:rsidRPr="00607394">
        <w:rPr>
          <w:rFonts w:ascii="Times New Roman" w:hAnsi="Times New Roman" w:cs="Times New Roman"/>
          <w:sz w:val="24"/>
          <w:szCs w:val="24"/>
        </w:rPr>
        <w:t>programos pažangos priemonės Nr. 09-003-02-02-07 „Plėtoti užsieniečių integracijos sistemą</w:t>
      </w:r>
      <w:r w:rsidR="00607394">
        <w:rPr>
          <w:rFonts w:ascii="Times New Roman" w:hAnsi="Times New Roman" w:cs="Times New Roman"/>
          <w:sz w:val="24"/>
          <w:szCs w:val="24"/>
        </w:rPr>
        <w:t xml:space="preserve"> </w:t>
      </w:r>
      <w:r w:rsidR="00607394" w:rsidRPr="00607394">
        <w:rPr>
          <w:rFonts w:ascii="Times New Roman" w:hAnsi="Times New Roman" w:cs="Times New Roman"/>
          <w:sz w:val="24"/>
          <w:szCs w:val="24"/>
        </w:rPr>
        <w:t>aprašo 9 veiklą „Paslaugų teikimas užsieniečiams: informavimas, konsultavimas, socialinės</w:t>
      </w:r>
      <w:r w:rsidR="00607394">
        <w:rPr>
          <w:rFonts w:ascii="Times New Roman" w:hAnsi="Times New Roman" w:cs="Times New Roman"/>
          <w:sz w:val="24"/>
          <w:szCs w:val="24"/>
        </w:rPr>
        <w:t xml:space="preserve"> </w:t>
      </w:r>
      <w:r w:rsidR="00607394" w:rsidRPr="00607394">
        <w:rPr>
          <w:rFonts w:ascii="Times New Roman" w:hAnsi="Times New Roman" w:cs="Times New Roman"/>
          <w:sz w:val="24"/>
          <w:szCs w:val="24"/>
        </w:rPr>
        <w:t>paslaugos, atvejo vadyba ir kt.“.</w:t>
      </w:r>
    </w:p>
    <w:p w14:paraId="246D0356" w14:textId="59B969DC" w:rsidR="009621F3" w:rsidRPr="00E638AF" w:rsidRDefault="00D942F5" w:rsidP="00470153">
      <w:pPr>
        <w:ind w:firstLine="851"/>
        <w:jc w:val="both"/>
        <w:rPr>
          <w:rFonts w:ascii="Times New Roman" w:hAnsi="Times New Roman" w:cs="Times New Roman"/>
          <w:sz w:val="24"/>
          <w:szCs w:val="24"/>
        </w:rPr>
      </w:pPr>
      <w:r w:rsidRPr="00E638AF">
        <w:rPr>
          <w:rFonts w:ascii="Times New Roman" w:hAnsi="Times New Roman" w:cs="Times New Roman"/>
          <w:sz w:val="24"/>
          <w:szCs w:val="24"/>
        </w:rPr>
        <w:t>8</w:t>
      </w:r>
      <w:r w:rsidR="00FE78EE" w:rsidRPr="00E638AF">
        <w:rPr>
          <w:rFonts w:ascii="Times New Roman" w:hAnsi="Times New Roman" w:cs="Times New Roman"/>
          <w:sz w:val="24"/>
          <w:szCs w:val="24"/>
        </w:rPr>
        <w:t>.2</w:t>
      </w:r>
      <w:r w:rsidR="00EA323A" w:rsidRPr="00E638AF">
        <w:rPr>
          <w:rFonts w:ascii="Times New Roman" w:hAnsi="Times New Roman" w:cs="Times New Roman"/>
          <w:sz w:val="24"/>
          <w:szCs w:val="24"/>
        </w:rPr>
        <w:t xml:space="preserve">. </w:t>
      </w:r>
      <w:r w:rsidR="00A63CEC" w:rsidRPr="00E638AF">
        <w:rPr>
          <w:rFonts w:ascii="Times New Roman" w:hAnsi="Times New Roman" w:cs="Times New Roman"/>
          <w:sz w:val="24"/>
          <w:szCs w:val="24"/>
        </w:rPr>
        <w:t>bendradarbiauja</w:t>
      </w:r>
      <w:r w:rsidR="00FE78EE" w:rsidRPr="00E638AF">
        <w:rPr>
          <w:rFonts w:ascii="Times New Roman" w:hAnsi="Times New Roman" w:cs="Times New Roman"/>
          <w:sz w:val="24"/>
          <w:szCs w:val="24"/>
        </w:rPr>
        <w:t xml:space="preserve"> su </w:t>
      </w:r>
      <w:r w:rsidR="00F4435B" w:rsidRPr="00E638AF">
        <w:rPr>
          <w:rFonts w:ascii="Times New Roman" w:hAnsi="Times New Roman" w:cs="Times New Roman"/>
          <w:sz w:val="24"/>
          <w:szCs w:val="24"/>
        </w:rPr>
        <w:t>Partner</w:t>
      </w:r>
      <w:r w:rsidR="0001447F">
        <w:rPr>
          <w:rFonts w:ascii="Times New Roman" w:hAnsi="Times New Roman" w:cs="Times New Roman"/>
          <w:sz w:val="24"/>
          <w:szCs w:val="24"/>
        </w:rPr>
        <w:t>iu (-</w:t>
      </w:r>
      <w:r w:rsidR="00F4435B" w:rsidRPr="00E638AF">
        <w:rPr>
          <w:rFonts w:ascii="Times New Roman" w:hAnsi="Times New Roman" w:cs="Times New Roman"/>
          <w:sz w:val="24"/>
          <w:szCs w:val="24"/>
        </w:rPr>
        <w:t>iais</w:t>
      </w:r>
      <w:r w:rsidR="0001447F">
        <w:rPr>
          <w:rFonts w:ascii="Times New Roman" w:hAnsi="Times New Roman" w:cs="Times New Roman"/>
          <w:sz w:val="24"/>
          <w:szCs w:val="24"/>
        </w:rPr>
        <w:t>)</w:t>
      </w:r>
      <w:r w:rsidR="00F4435B" w:rsidRPr="00E638AF">
        <w:rPr>
          <w:rFonts w:ascii="Times New Roman" w:hAnsi="Times New Roman" w:cs="Times New Roman"/>
          <w:sz w:val="24"/>
          <w:szCs w:val="24"/>
        </w:rPr>
        <w:t xml:space="preserve">, </w:t>
      </w:r>
      <w:r w:rsidR="0001447F" w:rsidRPr="0001447F">
        <w:rPr>
          <w:rFonts w:ascii="Times New Roman" w:hAnsi="Times New Roman" w:cs="Times New Roman"/>
          <w:sz w:val="24"/>
          <w:szCs w:val="24"/>
        </w:rPr>
        <w:t>ESFA</w:t>
      </w:r>
      <w:r w:rsidR="00FE78EE" w:rsidRPr="0001447F">
        <w:rPr>
          <w:rFonts w:ascii="Times New Roman" w:hAnsi="Times New Roman" w:cs="Times New Roman"/>
          <w:sz w:val="24"/>
          <w:szCs w:val="24"/>
        </w:rPr>
        <w:t xml:space="preserve">, </w:t>
      </w:r>
      <w:r w:rsidR="00FE78EE" w:rsidRPr="00E638AF">
        <w:rPr>
          <w:rFonts w:ascii="Times New Roman" w:hAnsi="Times New Roman" w:cs="Times New Roman"/>
          <w:sz w:val="24"/>
          <w:szCs w:val="24"/>
        </w:rPr>
        <w:t xml:space="preserve">kitomis atsakingomis institucijomis rengiant </w:t>
      </w:r>
      <w:r w:rsidR="009621F3" w:rsidRPr="00E638AF">
        <w:rPr>
          <w:rFonts w:ascii="Times New Roman" w:hAnsi="Times New Roman" w:cs="Times New Roman"/>
          <w:sz w:val="24"/>
          <w:szCs w:val="24"/>
        </w:rPr>
        <w:t xml:space="preserve">reikalingus dokumentus </w:t>
      </w:r>
      <w:r w:rsidR="001B5268" w:rsidRPr="00E638AF">
        <w:rPr>
          <w:rFonts w:ascii="Times New Roman" w:hAnsi="Times New Roman" w:cs="Times New Roman"/>
          <w:sz w:val="24"/>
          <w:szCs w:val="24"/>
        </w:rPr>
        <w:t>ir teikiant P</w:t>
      </w:r>
      <w:r w:rsidR="00FE78EE" w:rsidRPr="00E638AF">
        <w:rPr>
          <w:rFonts w:ascii="Times New Roman" w:hAnsi="Times New Roman" w:cs="Times New Roman"/>
          <w:sz w:val="24"/>
          <w:szCs w:val="24"/>
        </w:rPr>
        <w:t>araišką f</w:t>
      </w:r>
      <w:r w:rsidR="009621F3" w:rsidRPr="00E638AF">
        <w:rPr>
          <w:rFonts w:ascii="Times New Roman" w:hAnsi="Times New Roman" w:cs="Times New Roman"/>
          <w:sz w:val="24"/>
          <w:szCs w:val="24"/>
        </w:rPr>
        <w:t>inansavimui gauti;</w:t>
      </w:r>
    </w:p>
    <w:p w14:paraId="0525CF71" w14:textId="3F8CF12A" w:rsidR="00B02D04" w:rsidRPr="00E638AF" w:rsidRDefault="00D942F5" w:rsidP="00B02D04">
      <w:pPr>
        <w:ind w:firstLine="851"/>
        <w:jc w:val="both"/>
        <w:rPr>
          <w:rFonts w:ascii="Times New Roman" w:hAnsi="Times New Roman" w:cs="Times New Roman"/>
          <w:sz w:val="24"/>
          <w:szCs w:val="24"/>
        </w:rPr>
      </w:pPr>
      <w:r w:rsidRPr="00E638AF">
        <w:rPr>
          <w:rFonts w:ascii="Times New Roman" w:hAnsi="Times New Roman" w:cs="Times New Roman"/>
          <w:sz w:val="24"/>
          <w:szCs w:val="24"/>
        </w:rPr>
        <w:t>8</w:t>
      </w:r>
      <w:r w:rsidR="00470153" w:rsidRPr="00E638AF">
        <w:rPr>
          <w:rFonts w:ascii="Times New Roman" w:hAnsi="Times New Roman" w:cs="Times New Roman"/>
          <w:sz w:val="24"/>
          <w:szCs w:val="24"/>
        </w:rPr>
        <w:t xml:space="preserve">.3. </w:t>
      </w:r>
      <w:r w:rsidR="00A63CEC" w:rsidRPr="00E638AF">
        <w:rPr>
          <w:rFonts w:ascii="Times New Roman" w:hAnsi="Times New Roman" w:cs="Times New Roman"/>
          <w:sz w:val="24"/>
          <w:szCs w:val="24"/>
        </w:rPr>
        <w:t xml:space="preserve">pasirašo </w:t>
      </w:r>
      <w:r w:rsidR="00B02D04" w:rsidRPr="00E638AF">
        <w:rPr>
          <w:rFonts w:ascii="Times New Roman" w:hAnsi="Times New Roman" w:cs="Times New Roman"/>
          <w:sz w:val="24"/>
          <w:szCs w:val="24"/>
        </w:rPr>
        <w:t xml:space="preserve">su </w:t>
      </w:r>
      <w:r w:rsidR="0001447F" w:rsidRPr="0001447F">
        <w:rPr>
          <w:rFonts w:ascii="Times New Roman" w:hAnsi="Times New Roman" w:cs="Times New Roman"/>
          <w:sz w:val="24"/>
          <w:szCs w:val="24"/>
        </w:rPr>
        <w:t>ESFA</w:t>
      </w:r>
      <w:r w:rsidR="00B02D04" w:rsidRPr="005705C8">
        <w:rPr>
          <w:rFonts w:ascii="Times New Roman" w:hAnsi="Times New Roman" w:cs="Times New Roman"/>
          <w:color w:val="EE0000"/>
          <w:sz w:val="24"/>
          <w:szCs w:val="24"/>
        </w:rPr>
        <w:t xml:space="preserve"> </w:t>
      </w:r>
      <w:r w:rsidR="002904B9" w:rsidRPr="00E638AF">
        <w:rPr>
          <w:rFonts w:ascii="Times New Roman" w:hAnsi="Times New Roman" w:cs="Times New Roman"/>
          <w:sz w:val="24"/>
          <w:szCs w:val="24"/>
        </w:rPr>
        <w:t>Projekto sutartį</w:t>
      </w:r>
      <w:r w:rsidR="008B4D3D" w:rsidRPr="00E638AF">
        <w:rPr>
          <w:rFonts w:ascii="Times New Roman" w:hAnsi="Times New Roman" w:cs="Times New Roman"/>
          <w:sz w:val="24"/>
          <w:szCs w:val="24"/>
        </w:rPr>
        <w:t xml:space="preserve">, </w:t>
      </w:r>
      <w:r w:rsidR="00A63CEC" w:rsidRPr="00E638AF">
        <w:rPr>
          <w:rFonts w:ascii="Times New Roman" w:hAnsi="Times New Roman" w:cs="Times New Roman"/>
          <w:sz w:val="24"/>
          <w:szCs w:val="24"/>
        </w:rPr>
        <w:t>informuoja</w:t>
      </w:r>
      <w:r w:rsidR="002904B9" w:rsidRPr="00E638AF">
        <w:rPr>
          <w:rFonts w:ascii="Times New Roman" w:hAnsi="Times New Roman" w:cs="Times New Roman"/>
          <w:sz w:val="24"/>
          <w:szCs w:val="24"/>
        </w:rPr>
        <w:t xml:space="preserve"> Partner</w:t>
      </w:r>
      <w:r w:rsidR="0001447F">
        <w:rPr>
          <w:rFonts w:ascii="Times New Roman" w:hAnsi="Times New Roman" w:cs="Times New Roman"/>
          <w:sz w:val="24"/>
          <w:szCs w:val="24"/>
        </w:rPr>
        <w:t>į (-</w:t>
      </w:r>
      <w:r w:rsidR="002904B9" w:rsidRPr="00E638AF">
        <w:rPr>
          <w:rFonts w:ascii="Times New Roman" w:hAnsi="Times New Roman" w:cs="Times New Roman"/>
          <w:sz w:val="24"/>
          <w:szCs w:val="24"/>
        </w:rPr>
        <w:t>ius</w:t>
      </w:r>
      <w:r w:rsidR="0001447F">
        <w:rPr>
          <w:rFonts w:ascii="Times New Roman" w:hAnsi="Times New Roman" w:cs="Times New Roman"/>
          <w:sz w:val="24"/>
          <w:szCs w:val="24"/>
        </w:rPr>
        <w:t>)</w:t>
      </w:r>
      <w:r w:rsidR="002904B9" w:rsidRPr="00E638AF">
        <w:rPr>
          <w:rFonts w:ascii="Times New Roman" w:hAnsi="Times New Roman" w:cs="Times New Roman"/>
          <w:sz w:val="24"/>
          <w:szCs w:val="24"/>
        </w:rPr>
        <w:t xml:space="preserve"> apie jos pasirašymą</w:t>
      </w:r>
      <w:r w:rsidR="0004755C" w:rsidRPr="00E638AF">
        <w:rPr>
          <w:rFonts w:ascii="Times New Roman" w:hAnsi="Times New Roman" w:cs="Times New Roman"/>
          <w:sz w:val="24"/>
          <w:szCs w:val="24"/>
        </w:rPr>
        <w:t>. I</w:t>
      </w:r>
      <w:r w:rsidR="0004755C" w:rsidRPr="00E638AF">
        <w:rPr>
          <w:rFonts w:ascii="Times New Roman" w:hAnsi="Times New Roman" w:cs="Times New Roman"/>
          <w:bCs/>
          <w:sz w:val="24"/>
          <w:szCs w:val="24"/>
        </w:rPr>
        <w:t>nicijuoja ir derina</w:t>
      </w:r>
      <w:r w:rsidR="008B4D3D" w:rsidRPr="00E638AF">
        <w:rPr>
          <w:rFonts w:ascii="Times New Roman" w:hAnsi="Times New Roman" w:cs="Times New Roman"/>
          <w:bCs/>
          <w:sz w:val="24"/>
          <w:szCs w:val="24"/>
        </w:rPr>
        <w:t xml:space="preserve"> </w:t>
      </w:r>
      <w:r w:rsidR="00F83175" w:rsidRPr="00E638AF">
        <w:rPr>
          <w:rFonts w:ascii="Times New Roman" w:hAnsi="Times New Roman" w:cs="Times New Roman"/>
          <w:bCs/>
          <w:sz w:val="24"/>
          <w:szCs w:val="24"/>
        </w:rPr>
        <w:t xml:space="preserve">šios Sutarties ir </w:t>
      </w:r>
      <w:r w:rsidR="008B4D3D" w:rsidRPr="00E638AF">
        <w:rPr>
          <w:rFonts w:ascii="Times New Roman" w:hAnsi="Times New Roman" w:cs="Times New Roman"/>
          <w:sz w:val="24"/>
          <w:szCs w:val="24"/>
        </w:rPr>
        <w:t xml:space="preserve">Projekto </w:t>
      </w:r>
      <w:r w:rsidR="00AE61AE">
        <w:rPr>
          <w:rFonts w:ascii="Times New Roman" w:hAnsi="Times New Roman" w:cs="Times New Roman"/>
          <w:sz w:val="24"/>
          <w:szCs w:val="24"/>
        </w:rPr>
        <w:t>s</w:t>
      </w:r>
      <w:r w:rsidR="008B4D3D" w:rsidRPr="00E638AF">
        <w:rPr>
          <w:rFonts w:ascii="Times New Roman" w:hAnsi="Times New Roman" w:cs="Times New Roman"/>
          <w:sz w:val="24"/>
          <w:szCs w:val="24"/>
        </w:rPr>
        <w:t>utarties</w:t>
      </w:r>
      <w:r w:rsidR="008B4D3D" w:rsidRPr="00E638AF">
        <w:rPr>
          <w:rFonts w:ascii="Times New Roman" w:hAnsi="Times New Roman" w:cs="Times New Roman"/>
          <w:bCs/>
          <w:sz w:val="24"/>
          <w:szCs w:val="24"/>
        </w:rPr>
        <w:t xml:space="preserve"> pakeitimus;</w:t>
      </w:r>
    </w:p>
    <w:p w14:paraId="1693C352" w14:textId="77777777" w:rsidR="008B4D3D" w:rsidRPr="00E638AF" w:rsidRDefault="00DD266C" w:rsidP="00B02D04">
      <w:pPr>
        <w:ind w:firstLine="851"/>
        <w:jc w:val="both"/>
        <w:rPr>
          <w:rFonts w:ascii="Times New Roman" w:hAnsi="Times New Roman" w:cs="Times New Roman"/>
          <w:sz w:val="24"/>
          <w:szCs w:val="24"/>
        </w:rPr>
      </w:pPr>
      <w:r w:rsidRPr="00E638AF">
        <w:rPr>
          <w:rFonts w:ascii="Times New Roman" w:hAnsi="Times New Roman" w:cs="Times New Roman"/>
          <w:sz w:val="24"/>
          <w:szCs w:val="24"/>
        </w:rPr>
        <w:t>8.4. tinkamai ir laiku atlieka visus veiksmus, reikalingus bendrai jungtinei veiklai vykdyti, Projekto rezultatams pasiekti;</w:t>
      </w:r>
    </w:p>
    <w:p w14:paraId="3DB8ED24" w14:textId="63BA09FC" w:rsidR="00C84255" w:rsidRPr="00C84255" w:rsidRDefault="00C84255" w:rsidP="00C84255">
      <w:pPr>
        <w:ind w:firstLine="851"/>
        <w:jc w:val="both"/>
        <w:rPr>
          <w:rFonts w:ascii="Times New Roman" w:eastAsia="Lucida Sans Unicode" w:hAnsi="Times New Roman" w:cs="Times New Roman"/>
          <w:kern w:val="2"/>
          <w:sz w:val="24"/>
          <w:szCs w:val="24"/>
          <w:lang w:eastAsia="zh-CN"/>
        </w:rPr>
      </w:pPr>
      <w:r w:rsidRPr="00E638AF">
        <w:rPr>
          <w:rFonts w:ascii="Times New Roman" w:hAnsi="Times New Roman" w:cs="Times New Roman"/>
          <w:sz w:val="24"/>
          <w:szCs w:val="24"/>
        </w:rPr>
        <w:t>8.5. perveda Partneri</w:t>
      </w:r>
      <w:r w:rsidR="0001447F">
        <w:rPr>
          <w:rFonts w:ascii="Times New Roman" w:hAnsi="Times New Roman" w:cs="Times New Roman"/>
          <w:sz w:val="24"/>
          <w:szCs w:val="24"/>
        </w:rPr>
        <w:t>ui (-i</w:t>
      </w:r>
      <w:r w:rsidRPr="00E638AF">
        <w:rPr>
          <w:rFonts w:ascii="Times New Roman" w:hAnsi="Times New Roman" w:cs="Times New Roman"/>
          <w:sz w:val="24"/>
          <w:szCs w:val="24"/>
        </w:rPr>
        <w:t>ams</w:t>
      </w:r>
      <w:r w:rsidR="0001447F">
        <w:rPr>
          <w:rFonts w:ascii="Times New Roman" w:hAnsi="Times New Roman" w:cs="Times New Roman"/>
          <w:sz w:val="24"/>
          <w:szCs w:val="24"/>
        </w:rPr>
        <w:t>)</w:t>
      </w:r>
      <w:r w:rsidRPr="00E638AF">
        <w:rPr>
          <w:rFonts w:ascii="Times New Roman" w:hAnsi="Times New Roman" w:cs="Times New Roman"/>
          <w:sz w:val="24"/>
          <w:szCs w:val="24"/>
        </w:rPr>
        <w:t xml:space="preserve"> Projekto veikloms įgyvendinti skirtas lėšas</w:t>
      </w:r>
      <w:r w:rsidR="00180793">
        <w:rPr>
          <w:rFonts w:ascii="Times New Roman" w:hAnsi="Times New Roman" w:cs="Times New Roman"/>
          <w:sz w:val="24"/>
          <w:szCs w:val="24"/>
        </w:rPr>
        <w:t xml:space="preserve"> (</w:t>
      </w:r>
      <w:r w:rsidR="00C83C5F" w:rsidRPr="0001447F">
        <w:rPr>
          <w:rFonts w:ascii="Times New Roman" w:hAnsi="Times New Roman" w:cs="Times New Roman"/>
          <w:sz w:val="24"/>
          <w:szCs w:val="24"/>
        </w:rPr>
        <w:t>Projekto s</w:t>
      </w:r>
      <w:r w:rsidR="00180793" w:rsidRPr="0001447F">
        <w:rPr>
          <w:rFonts w:ascii="Times New Roman" w:hAnsi="Times New Roman" w:cs="Times New Roman"/>
          <w:sz w:val="24"/>
          <w:szCs w:val="24"/>
        </w:rPr>
        <w:t>utarties 1 priedas)</w:t>
      </w:r>
      <w:r w:rsidRPr="00E638AF">
        <w:rPr>
          <w:rFonts w:ascii="Times New Roman" w:hAnsi="Times New Roman" w:cs="Times New Roman"/>
          <w:sz w:val="24"/>
          <w:szCs w:val="24"/>
        </w:rPr>
        <w:t xml:space="preserve"> Projekto </w:t>
      </w:r>
      <w:r w:rsidRPr="00C84255">
        <w:rPr>
          <w:rFonts w:ascii="Times New Roman" w:hAnsi="Times New Roman" w:cs="Times New Roman"/>
          <w:sz w:val="24"/>
          <w:szCs w:val="24"/>
        </w:rPr>
        <w:t>sutartyje nustatyta tvarka, bet ne vėliau kaip per 1</w:t>
      </w:r>
      <w:r w:rsidR="005705C8">
        <w:rPr>
          <w:rFonts w:ascii="Times New Roman" w:hAnsi="Times New Roman" w:cs="Times New Roman"/>
          <w:sz w:val="24"/>
          <w:szCs w:val="24"/>
        </w:rPr>
        <w:t>5</w:t>
      </w:r>
      <w:r w:rsidRPr="00C84255">
        <w:rPr>
          <w:rFonts w:ascii="Times New Roman" w:hAnsi="Times New Roman" w:cs="Times New Roman"/>
          <w:sz w:val="24"/>
          <w:szCs w:val="24"/>
        </w:rPr>
        <w:t xml:space="preserve"> </w:t>
      </w:r>
      <w:r w:rsidRPr="00C84255">
        <w:rPr>
          <w:rFonts w:ascii="Times New Roman" w:eastAsia="Lucida Sans Unicode" w:hAnsi="Times New Roman" w:cs="Times New Roman"/>
          <w:bCs/>
          <w:color w:val="000000"/>
          <w:kern w:val="2"/>
          <w:sz w:val="24"/>
          <w:szCs w:val="24"/>
          <w:lang w:eastAsia="zh-CN"/>
        </w:rPr>
        <w:t xml:space="preserve">darbo dienų nuo </w:t>
      </w:r>
      <w:r w:rsidR="0001447F" w:rsidRPr="0001447F">
        <w:rPr>
          <w:rFonts w:ascii="Times New Roman" w:eastAsia="Lucida Sans Unicode" w:hAnsi="Times New Roman" w:cs="Times New Roman"/>
          <w:bCs/>
          <w:kern w:val="2"/>
          <w:sz w:val="24"/>
          <w:szCs w:val="24"/>
          <w:lang w:eastAsia="zh-CN"/>
        </w:rPr>
        <w:t>ESFA</w:t>
      </w:r>
      <w:r w:rsidRPr="0001447F">
        <w:rPr>
          <w:rFonts w:ascii="Times New Roman" w:eastAsia="Lucida Sans Unicode" w:hAnsi="Times New Roman" w:cs="Times New Roman"/>
          <w:bCs/>
          <w:kern w:val="2"/>
          <w:sz w:val="24"/>
          <w:szCs w:val="24"/>
          <w:lang w:eastAsia="zh-CN"/>
        </w:rPr>
        <w:t xml:space="preserve"> lėšų pervedimo</w:t>
      </w:r>
      <w:r w:rsidRPr="005705C8">
        <w:rPr>
          <w:rFonts w:ascii="Times New Roman" w:eastAsia="Lucida Sans Unicode" w:hAnsi="Times New Roman" w:cs="Times New Roman"/>
          <w:bCs/>
          <w:color w:val="EE0000"/>
          <w:kern w:val="2"/>
          <w:sz w:val="24"/>
          <w:szCs w:val="24"/>
          <w:lang w:eastAsia="zh-CN"/>
        </w:rPr>
        <w:t xml:space="preserve"> </w:t>
      </w:r>
      <w:r w:rsidRPr="00C84255">
        <w:rPr>
          <w:rFonts w:ascii="Times New Roman" w:eastAsia="Lucida Sans Unicode" w:hAnsi="Times New Roman" w:cs="Times New Roman"/>
          <w:bCs/>
          <w:color w:val="000000"/>
          <w:kern w:val="2"/>
          <w:sz w:val="24"/>
          <w:szCs w:val="24"/>
          <w:lang w:eastAsia="zh-CN"/>
        </w:rPr>
        <w:t xml:space="preserve">Projekto vykdytojui dienos. </w:t>
      </w:r>
      <w:r w:rsidR="00364B56">
        <w:rPr>
          <w:rFonts w:ascii="Times New Roman" w:eastAsia="Lucida Sans Unicode" w:hAnsi="Times New Roman" w:cs="Times New Roman"/>
          <w:kern w:val="2"/>
          <w:sz w:val="24"/>
          <w:szCs w:val="24"/>
          <w:lang w:eastAsia="zh-CN"/>
        </w:rPr>
        <w:t>J</w:t>
      </w:r>
      <w:r w:rsidRPr="00C84255">
        <w:rPr>
          <w:rFonts w:ascii="Times New Roman" w:eastAsia="Lucida Sans Unicode" w:hAnsi="Times New Roman" w:cs="Times New Roman"/>
          <w:kern w:val="2"/>
          <w:sz w:val="24"/>
          <w:szCs w:val="24"/>
          <w:lang w:eastAsia="zh-CN"/>
        </w:rPr>
        <w:t>eigu Projekto vykdytojui Aprašo nustatyta tv</w:t>
      </w:r>
      <w:r w:rsidR="00364B56">
        <w:rPr>
          <w:rFonts w:ascii="Times New Roman" w:eastAsia="Lucida Sans Unicode" w:hAnsi="Times New Roman" w:cs="Times New Roman"/>
          <w:kern w:val="2"/>
          <w:sz w:val="24"/>
          <w:szCs w:val="24"/>
          <w:lang w:eastAsia="zh-CN"/>
        </w:rPr>
        <w:t>arka išmokamas avansas, avansą perved</w:t>
      </w:r>
      <w:r w:rsidR="0001447F">
        <w:rPr>
          <w:rFonts w:ascii="Times New Roman" w:eastAsia="Lucida Sans Unicode" w:hAnsi="Times New Roman" w:cs="Times New Roman"/>
          <w:kern w:val="2"/>
          <w:sz w:val="24"/>
          <w:szCs w:val="24"/>
          <w:lang w:eastAsia="zh-CN"/>
        </w:rPr>
        <w:t>a</w:t>
      </w:r>
      <w:r w:rsidR="00364B56">
        <w:rPr>
          <w:rFonts w:ascii="Times New Roman" w:eastAsia="Lucida Sans Unicode" w:hAnsi="Times New Roman" w:cs="Times New Roman"/>
          <w:kern w:val="2"/>
          <w:sz w:val="24"/>
          <w:szCs w:val="24"/>
          <w:lang w:eastAsia="zh-CN"/>
        </w:rPr>
        <w:t xml:space="preserve"> </w:t>
      </w:r>
      <w:r w:rsidR="00364B56" w:rsidRPr="00C84255">
        <w:rPr>
          <w:rFonts w:ascii="Times New Roman" w:hAnsi="Times New Roman" w:cs="Times New Roman"/>
          <w:sz w:val="24"/>
          <w:szCs w:val="24"/>
        </w:rPr>
        <w:t>Partner</w:t>
      </w:r>
      <w:r w:rsidR="0001447F">
        <w:rPr>
          <w:rFonts w:ascii="Times New Roman" w:hAnsi="Times New Roman" w:cs="Times New Roman"/>
          <w:sz w:val="24"/>
          <w:szCs w:val="24"/>
        </w:rPr>
        <w:t>iui (-</w:t>
      </w:r>
      <w:r w:rsidR="00364B56" w:rsidRPr="00C84255">
        <w:rPr>
          <w:rFonts w:ascii="Times New Roman" w:hAnsi="Times New Roman" w:cs="Times New Roman"/>
          <w:sz w:val="24"/>
          <w:szCs w:val="24"/>
        </w:rPr>
        <w:t>iams</w:t>
      </w:r>
      <w:r w:rsidR="0001447F">
        <w:rPr>
          <w:rFonts w:ascii="Times New Roman" w:hAnsi="Times New Roman" w:cs="Times New Roman"/>
          <w:sz w:val="24"/>
          <w:szCs w:val="24"/>
        </w:rPr>
        <w:t>)</w:t>
      </w:r>
      <w:r w:rsidR="00364B56">
        <w:rPr>
          <w:rFonts w:ascii="Times New Roman" w:eastAsia="Lucida Sans Unicode" w:hAnsi="Times New Roman" w:cs="Times New Roman"/>
          <w:kern w:val="2"/>
          <w:sz w:val="24"/>
          <w:szCs w:val="24"/>
          <w:lang w:eastAsia="zh-CN"/>
        </w:rPr>
        <w:t xml:space="preserve"> į Sutarties rekvizituose nurodytas sąskaitas; </w:t>
      </w:r>
    </w:p>
    <w:p w14:paraId="7A6E5B6F" w14:textId="04A16324" w:rsidR="001B76D5" w:rsidRPr="00C84255" w:rsidRDefault="00364B56" w:rsidP="00C84255">
      <w:pPr>
        <w:ind w:firstLine="851"/>
        <w:jc w:val="both"/>
        <w:rPr>
          <w:rFonts w:ascii="Times New Roman" w:hAnsi="Times New Roman" w:cs="Times New Roman"/>
          <w:color w:val="00000A"/>
          <w:sz w:val="24"/>
          <w:szCs w:val="24"/>
        </w:rPr>
      </w:pPr>
      <w:r>
        <w:rPr>
          <w:rFonts w:ascii="Times New Roman" w:hAnsi="Times New Roman" w:cs="Times New Roman"/>
          <w:sz w:val="24"/>
          <w:szCs w:val="24"/>
        </w:rPr>
        <w:t>8.6</w:t>
      </w:r>
      <w:r w:rsidR="00CE7261">
        <w:rPr>
          <w:rFonts w:ascii="Times New Roman" w:hAnsi="Times New Roman" w:cs="Times New Roman"/>
          <w:sz w:val="24"/>
          <w:szCs w:val="24"/>
        </w:rPr>
        <w:t xml:space="preserve">. </w:t>
      </w:r>
      <w:r w:rsidR="001B76D5" w:rsidRPr="00C84255">
        <w:rPr>
          <w:rFonts w:ascii="Times New Roman" w:hAnsi="Times New Roman" w:cs="Times New Roman"/>
          <w:sz w:val="24"/>
          <w:szCs w:val="24"/>
        </w:rPr>
        <w:t>teikia Partner</w:t>
      </w:r>
      <w:r w:rsidR="00091AAF">
        <w:rPr>
          <w:rFonts w:ascii="Times New Roman" w:hAnsi="Times New Roman" w:cs="Times New Roman"/>
          <w:sz w:val="24"/>
          <w:szCs w:val="24"/>
        </w:rPr>
        <w:t>iui (-</w:t>
      </w:r>
      <w:r w:rsidR="001B76D5" w:rsidRPr="00C84255">
        <w:rPr>
          <w:rFonts w:ascii="Times New Roman" w:hAnsi="Times New Roman" w:cs="Times New Roman"/>
          <w:sz w:val="24"/>
          <w:szCs w:val="24"/>
        </w:rPr>
        <w:t>iams</w:t>
      </w:r>
      <w:r w:rsidR="00091AAF">
        <w:rPr>
          <w:rFonts w:ascii="Times New Roman" w:hAnsi="Times New Roman" w:cs="Times New Roman"/>
          <w:sz w:val="24"/>
          <w:szCs w:val="24"/>
        </w:rPr>
        <w:t>)</w:t>
      </w:r>
      <w:r w:rsidR="001B76D5" w:rsidRPr="00C84255">
        <w:rPr>
          <w:rFonts w:ascii="Times New Roman" w:hAnsi="Times New Roman" w:cs="Times New Roman"/>
          <w:sz w:val="24"/>
          <w:szCs w:val="24"/>
        </w:rPr>
        <w:t xml:space="preserve"> metodinę ir konsultacinę pagalbą, susijusią su Projekto įgyvendinimu; </w:t>
      </w:r>
    </w:p>
    <w:p w14:paraId="76B6BDF6" w14:textId="1903136D" w:rsidR="00C67177" w:rsidRPr="00C84255" w:rsidRDefault="00D942F5" w:rsidP="00C67177">
      <w:pPr>
        <w:ind w:firstLine="851"/>
        <w:jc w:val="both"/>
        <w:rPr>
          <w:rFonts w:ascii="Times New Roman" w:hAnsi="Times New Roman" w:cs="Times New Roman"/>
          <w:sz w:val="24"/>
          <w:szCs w:val="24"/>
        </w:rPr>
      </w:pPr>
      <w:r w:rsidRPr="00C84255">
        <w:rPr>
          <w:rFonts w:ascii="Times New Roman" w:hAnsi="Times New Roman" w:cs="Times New Roman"/>
          <w:sz w:val="24"/>
          <w:szCs w:val="24"/>
        </w:rPr>
        <w:t>8</w:t>
      </w:r>
      <w:r w:rsidR="00EA323A" w:rsidRPr="00C84255">
        <w:rPr>
          <w:rFonts w:ascii="Times New Roman" w:hAnsi="Times New Roman" w:cs="Times New Roman"/>
          <w:sz w:val="24"/>
          <w:szCs w:val="24"/>
        </w:rPr>
        <w:t>.</w:t>
      </w:r>
      <w:r w:rsidR="00364B56">
        <w:rPr>
          <w:rFonts w:ascii="Times New Roman" w:hAnsi="Times New Roman" w:cs="Times New Roman"/>
          <w:sz w:val="24"/>
          <w:szCs w:val="24"/>
        </w:rPr>
        <w:t>7</w:t>
      </w:r>
      <w:r w:rsidR="0004755C" w:rsidRPr="00C84255">
        <w:rPr>
          <w:rFonts w:ascii="Times New Roman" w:hAnsi="Times New Roman" w:cs="Times New Roman"/>
          <w:sz w:val="24"/>
          <w:szCs w:val="24"/>
        </w:rPr>
        <w:t xml:space="preserve">. </w:t>
      </w:r>
      <w:r w:rsidR="00800B52" w:rsidRPr="00C84255">
        <w:rPr>
          <w:rFonts w:ascii="Times New Roman" w:eastAsia="Lucida Sans Unicode" w:hAnsi="Times New Roman" w:cs="Times New Roman"/>
          <w:bCs/>
          <w:color w:val="000000"/>
          <w:kern w:val="2"/>
          <w:sz w:val="24"/>
          <w:szCs w:val="24"/>
          <w:lang w:eastAsia="zh-CN"/>
        </w:rPr>
        <w:t>rengia ir teikia Projekto ataskaitas</w:t>
      </w:r>
      <w:r w:rsidR="00800B52" w:rsidRPr="00091AAF">
        <w:rPr>
          <w:rFonts w:ascii="Times New Roman" w:eastAsia="Lucida Sans Unicode" w:hAnsi="Times New Roman" w:cs="Times New Roman"/>
          <w:bCs/>
          <w:kern w:val="2"/>
          <w:sz w:val="24"/>
          <w:szCs w:val="24"/>
          <w:lang w:eastAsia="zh-CN"/>
        </w:rPr>
        <w:t xml:space="preserve"> </w:t>
      </w:r>
      <w:r w:rsidR="00091AAF" w:rsidRPr="00091AAF">
        <w:rPr>
          <w:rFonts w:ascii="Times New Roman" w:eastAsia="Lucida Sans Unicode" w:hAnsi="Times New Roman" w:cs="Times New Roman"/>
          <w:bCs/>
          <w:kern w:val="2"/>
          <w:sz w:val="24"/>
          <w:szCs w:val="24"/>
          <w:lang w:eastAsia="zh-CN"/>
        </w:rPr>
        <w:t>ESFA</w:t>
      </w:r>
      <w:r w:rsidR="00800B52" w:rsidRPr="00091AAF">
        <w:rPr>
          <w:rFonts w:ascii="Times New Roman" w:eastAsia="Lucida Sans Unicode" w:hAnsi="Times New Roman" w:cs="Times New Roman"/>
          <w:bCs/>
          <w:kern w:val="2"/>
          <w:sz w:val="24"/>
          <w:szCs w:val="24"/>
          <w:lang w:eastAsia="zh-CN"/>
        </w:rPr>
        <w:t xml:space="preserve"> </w:t>
      </w:r>
      <w:r w:rsidR="00800B52" w:rsidRPr="00C84255">
        <w:rPr>
          <w:rFonts w:ascii="Times New Roman" w:eastAsia="Lucida Sans Unicode" w:hAnsi="Times New Roman" w:cs="Times New Roman"/>
          <w:bCs/>
          <w:color w:val="000000"/>
          <w:kern w:val="2"/>
          <w:sz w:val="24"/>
          <w:szCs w:val="24"/>
          <w:lang w:eastAsia="zh-CN"/>
        </w:rPr>
        <w:t>Projekto sutartyje nustatytais terminais ir tvarka;</w:t>
      </w:r>
      <w:r w:rsidR="00C67177" w:rsidRPr="00C84255">
        <w:rPr>
          <w:rFonts w:ascii="Times New Roman" w:hAnsi="Times New Roman" w:cs="Times New Roman"/>
          <w:sz w:val="24"/>
          <w:szCs w:val="24"/>
        </w:rPr>
        <w:t xml:space="preserve"> </w:t>
      </w:r>
    </w:p>
    <w:p w14:paraId="5BA28452" w14:textId="77777777" w:rsidR="00EA323A" w:rsidRPr="0083730E" w:rsidRDefault="00D942F5" w:rsidP="0083730E">
      <w:pPr>
        <w:ind w:firstLine="851"/>
        <w:jc w:val="both"/>
        <w:rPr>
          <w:rFonts w:ascii="Times New Roman" w:hAnsi="Times New Roman" w:cs="Times New Roman"/>
          <w:sz w:val="24"/>
          <w:szCs w:val="24"/>
        </w:rPr>
      </w:pPr>
      <w:r w:rsidRPr="001B76D5">
        <w:rPr>
          <w:rFonts w:ascii="Times New Roman" w:hAnsi="Times New Roman" w:cs="Times New Roman"/>
          <w:sz w:val="24"/>
          <w:szCs w:val="24"/>
        </w:rPr>
        <w:lastRenderedPageBreak/>
        <w:t>8</w:t>
      </w:r>
      <w:r w:rsidR="009C3B41">
        <w:rPr>
          <w:rFonts w:ascii="Times New Roman" w:hAnsi="Times New Roman" w:cs="Times New Roman"/>
          <w:sz w:val="24"/>
          <w:szCs w:val="24"/>
        </w:rPr>
        <w:t>.8</w:t>
      </w:r>
      <w:r w:rsidR="00800B52" w:rsidRPr="001B76D5">
        <w:rPr>
          <w:rFonts w:ascii="Times New Roman" w:hAnsi="Times New Roman" w:cs="Times New Roman"/>
          <w:sz w:val="24"/>
          <w:szCs w:val="24"/>
        </w:rPr>
        <w:t>. bendradarbiauja</w:t>
      </w:r>
      <w:r w:rsidR="00EA323A" w:rsidRPr="001B76D5">
        <w:rPr>
          <w:rFonts w:ascii="Times New Roman" w:hAnsi="Times New Roman" w:cs="Times New Roman"/>
          <w:sz w:val="24"/>
          <w:szCs w:val="24"/>
        </w:rPr>
        <w:t xml:space="preserve"> su Projektą kontroliuoja</w:t>
      </w:r>
      <w:r w:rsidR="00800B52" w:rsidRPr="001B76D5">
        <w:rPr>
          <w:rFonts w:ascii="Times New Roman" w:hAnsi="Times New Roman" w:cs="Times New Roman"/>
          <w:sz w:val="24"/>
          <w:szCs w:val="24"/>
        </w:rPr>
        <w:t>nčiais asmenimis, laiku pateikia</w:t>
      </w:r>
      <w:r w:rsidR="00EA323A" w:rsidRPr="001B76D5">
        <w:rPr>
          <w:rFonts w:ascii="Times New Roman" w:hAnsi="Times New Roman" w:cs="Times New Roman"/>
          <w:sz w:val="24"/>
          <w:szCs w:val="24"/>
        </w:rPr>
        <w:t xml:space="preserve"> vi</w:t>
      </w:r>
      <w:r w:rsidR="00800B52" w:rsidRPr="001B76D5">
        <w:rPr>
          <w:rFonts w:ascii="Times New Roman" w:hAnsi="Times New Roman" w:cs="Times New Roman"/>
          <w:sz w:val="24"/>
          <w:szCs w:val="24"/>
        </w:rPr>
        <w:t>są prašomą informaciją</w:t>
      </w:r>
      <w:r w:rsidR="00800B52" w:rsidRPr="0083730E">
        <w:rPr>
          <w:rFonts w:ascii="Times New Roman" w:hAnsi="Times New Roman" w:cs="Times New Roman"/>
          <w:sz w:val="24"/>
          <w:szCs w:val="24"/>
        </w:rPr>
        <w:t>, sudaro</w:t>
      </w:r>
      <w:r w:rsidR="00EA323A" w:rsidRPr="0083730E">
        <w:rPr>
          <w:rFonts w:ascii="Times New Roman" w:hAnsi="Times New Roman" w:cs="Times New Roman"/>
          <w:sz w:val="24"/>
          <w:szCs w:val="24"/>
        </w:rPr>
        <w:t xml:space="preserve"> sąlygas susipažinti su dokumentais, susi</w:t>
      </w:r>
      <w:r w:rsidR="00E27CF9" w:rsidRPr="0083730E">
        <w:rPr>
          <w:rFonts w:ascii="Times New Roman" w:hAnsi="Times New Roman" w:cs="Times New Roman"/>
          <w:sz w:val="24"/>
          <w:szCs w:val="24"/>
        </w:rPr>
        <w:t>jusiais su Projekto s</w:t>
      </w:r>
      <w:r w:rsidR="00EA323A" w:rsidRPr="0083730E">
        <w:rPr>
          <w:rFonts w:ascii="Times New Roman" w:hAnsi="Times New Roman" w:cs="Times New Roman"/>
          <w:sz w:val="24"/>
          <w:szCs w:val="24"/>
        </w:rPr>
        <w:t>utarties vykdymu;</w:t>
      </w:r>
    </w:p>
    <w:p w14:paraId="04BB24AB" w14:textId="3CEE8400" w:rsidR="00E1523C" w:rsidRPr="006444ED" w:rsidRDefault="009C3B41" w:rsidP="0083730E">
      <w:pPr>
        <w:ind w:firstLine="851"/>
        <w:jc w:val="both"/>
        <w:rPr>
          <w:rFonts w:ascii="Times New Roman" w:eastAsia="Lucida Sans Unicode" w:hAnsi="Times New Roman" w:cs="Times New Roman"/>
          <w:bCs/>
          <w:kern w:val="2"/>
          <w:sz w:val="24"/>
          <w:szCs w:val="24"/>
          <w:lang w:eastAsia="zh-CN"/>
        </w:rPr>
      </w:pPr>
      <w:r w:rsidRPr="0083730E">
        <w:rPr>
          <w:rFonts w:ascii="Times New Roman" w:hAnsi="Times New Roman" w:cs="Times New Roman"/>
          <w:sz w:val="24"/>
          <w:szCs w:val="24"/>
        </w:rPr>
        <w:t>8.9</w:t>
      </w:r>
      <w:r w:rsidR="00E1523C" w:rsidRPr="0083730E">
        <w:rPr>
          <w:rFonts w:ascii="Times New Roman" w:hAnsi="Times New Roman" w:cs="Times New Roman"/>
          <w:sz w:val="24"/>
          <w:szCs w:val="24"/>
        </w:rPr>
        <w:t xml:space="preserve">. </w:t>
      </w:r>
      <w:r w:rsidR="00E27CF9" w:rsidRPr="0083730E">
        <w:rPr>
          <w:rFonts w:ascii="Times New Roman" w:eastAsia="Lucida Sans Unicode" w:hAnsi="Times New Roman" w:cs="Times New Roman"/>
          <w:bCs/>
          <w:color w:val="000000"/>
          <w:kern w:val="2"/>
          <w:sz w:val="24"/>
          <w:szCs w:val="24"/>
          <w:lang w:eastAsia="zh-CN"/>
        </w:rPr>
        <w:t>teikia</w:t>
      </w:r>
      <w:r w:rsidR="00E1523C" w:rsidRPr="0083730E">
        <w:rPr>
          <w:rFonts w:ascii="Times New Roman" w:eastAsia="Lucida Sans Unicode" w:hAnsi="Times New Roman" w:cs="Times New Roman"/>
          <w:bCs/>
          <w:color w:val="000000"/>
          <w:kern w:val="2"/>
          <w:sz w:val="24"/>
          <w:szCs w:val="24"/>
          <w:lang w:eastAsia="zh-CN"/>
        </w:rPr>
        <w:t xml:space="preserve"> </w:t>
      </w:r>
      <w:r w:rsidR="00091AAF" w:rsidRPr="00091AAF">
        <w:rPr>
          <w:rFonts w:ascii="Times New Roman" w:eastAsia="Lucida Sans Unicode" w:hAnsi="Times New Roman" w:cs="Times New Roman"/>
          <w:bCs/>
          <w:kern w:val="2"/>
          <w:sz w:val="24"/>
          <w:szCs w:val="24"/>
          <w:lang w:eastAsia="zh-CN"/>
        </w:rPr>
        <w:t>ESFA</w:t>
      </w:r>
      <w:r w:rsidR="00E1523C" w:rsidRPr="00091AAF">
        <w:rPr>
          <w:rFonts w:ascii="Times New Roman" w:eastAsia="Lucida Sans Unicode" w:hAnsi="Times New Roman" w:cs="Times New Roman"/>
          <w:bCs/>
          <w:kern w:val="2"/>
          <w:sz w:val="24"/>
          <w:szCs w:val="24"/>
          <w:lang w:eastAsia="zh-CN"/>
        </w:rPr>
        <w:t xml:space="preserve"> </w:t>
      </w:r>
      <w:r w:rsidR="00E1523C" w:rsidRPr="0083730E">
        <w:rPr>
          <w:rFonts w:ascii="Times New Roman" w:eastAsia="Lucida Sans Unicode" w:hAnsi="Times New Roman" w:cs="Times New Roman"/>
          <w:bCs/>
          <w:color w:val="000000"/>
          <w:kern w:val="2"/>
          <w:sz w:val="24"/>
          <w:szCs w:val="24"/>
          <w:lang w:eastAsia="zh-CN"/>
        </w:rPr>
        <w:t>ir Partner</w:t>
      </w:r>
      <w:r w:rsidR="00091AAF">
        <w:rPr>
          <w:rFonts w:ascii="Times New Roman" w:eastAsia="Lucida Sans Unicode" w:hAnsi="Times New Roman" w:cs="Times New Roman"/>
          <w:bCs/>
          <w:color w:val="000000"/>
          <w:kern w:val="2"/>
          <w:sz w:val="24"/>
          <w:szCs w:val="24"/>
          <w:lang w:eastAsia="zh-CN"/>
        </w:rPr>
        <w:t>iui (-</w:t>
      </w:r>
      <w:r w:rsidR="00E1523C" w:rsidRPr="0083730E">
        <w:rPr>
          <w:rFonts w:ascii="Times New Roman" w:eastAsia="Lucida Sans Unicode" w:hAnsi="Times New Roman" w:cs="Times New Roman"/>
          <w:bCs/>
          <w:color w:val="000000"/>
          <w:kern w:val="2"/>
          <w:sz w:val="24"/>
          <w:szCs w:val="24"/>
          <w:lang w:eastAsia="zh-CN"/>
        </w:rPr>
        <w:t>iams</w:t>
      </w:r>
      <w:r w:rsidR="00091AAF">
        <w:rPr>
          <w:rFonts w:ascii="Times New Roman" w:eastAsia="Lucida Sans Unicode" w:hAnsi="Times New Roman" w:cs="Times New Roman"/>
          <w:bCs/>
          <w:color w:val="000000"/>
          <w:kern w:val="2"/>
          <w:sz w:val="24"/>
          <w:szCs w:val="24"/>
          <w:lang w:eastAsia="zh-CN"/>
        </w:rPr>
        <w:t>)</w:t>
      </w:r>
      <w:r w:rsidR="00E1523C" w:rsidRPr="0083730E">
        <w:rPr>
          <w:rFonts w:ascii="Times New Roman" w:eastAsia="Lucida Sans Unicode" w:hAnsi="Times New Roman" w:cs="Times New Roman"/>
          <w:bCs/>
          <w:color w:val="000000"/>
          <w:kern w:val="2"/>
          <w:sz w:val="24"/>
          <w:szCs w:val="24"/>
          <w:lang w:eastAsia="zh-CN"/>
        </w:rPr>
        <w:t xml:space="preserve"> informaciją, reikalingą </w:t>
      </w:r>
      <w:bookmarkStart w:id="2" w:name="_Hlk198986628"/>
      <w:r w:rsidR="00091AAF">
        <w:rPr>
          <w:rFonts w:ascii="Times New Roman" w:eastAsia="Lucida Sans Unicode" w:hAnsi="Times New Roman" w:cs="Times New Roman"/>
          <w:bCs/>
          <w:kern w:val="2"/>
          <w:sz w:val="24"/>
          <w:szCs w:val="24"/>
          <w:lang w:eastAsia="zh-CN"/>
        </w:rPr>
        <w:t>Kvietimo</w:t>
      </w:r>
      <w:r w:rsidR="00E1523C" w:rsidRPr="006444ED">
        <w:rPr>
          <w:rFonts w:ascii="Times New Roman" w:eastAsia="Lucida Sans Unicode" w:hAnsi="Times New Roman" w:cs="Times New Roman"/>
          <w:bCs/>
          <w:kern w:val="2"/>
          <w:sz w:val="24"/>
          <w:szCs w:val="24"/>
          <w:lang w:eastAsia="zh-CN"/>
        </w:rPr>
        <w:t xml:space="preserve"> </w:t>
      </w:r>
      <w:r w:rsidR="00091AAF" w:rsidRPr="00091AAF">
        <w:rPr>
          <w:rFonts w:ascii="Times New Roman" w:eastAsia="Lucida Sans Unicode" w:hAnsi="Times New Roman" w:cs="Times New Roman"/>
          <w:bCs/>
          <w:kern w:val="2"/>
          <w:sz w:val="24"/>
          <w:szCs w:val="24"/>
          <w:lang w:eastAsia="zh-CN"/>
        </w:rPr>
        <w:t>2</w:t>
      </w:r>
      <w:r w:rsidR="00E1523C" w:rsidRPr="00091AAF">
        <w:rPr>
          <w:rFonts w:ascii="Times New Roman" w:eastAsia="Lucida Sans Unicode" w:hAnsi="Times New Roman" w:cs="Times New Roman"/>
          <w:bCs/>
          <w:kern w:val="2"/>
          <w:sz w:val="24"/>
          <w:szCs w:val="24"/>
          <w:lang w:eastAsia="zh-CN"/>
        </w:rPr>
        <w:t xml:space="preserve"> priede </w:t>
      </w:r>
      <w:r w:rsidR="00E1523C" w:rsidRPr="006444ED">
        <w:rPr>
          <w:rFonts w:ascii="Times New Roman" w:eastAsia="Lucida Sans Unicode" w:hAnsi="Times New Roman" w:cs="Times New Roman"/>
          <w:bCs/>
          <w:kern w:val="2"/>
          <w:sz w:val="24"/>
          <w:szCs w:val="24"/>
          <w:lang w:eastAsia="zh-CN"/>
        </w:rPr>
        <w:t>nurod</w:t>
      </w:r>
      <w:r w:rsidR="00E27CF9" w:rsidRPr="006444ED">
        <w:rPr>
          <w:rFonts w:ascii="Times New Roman" w:eastAsia="Lucida Sans Unicode" w:hAnsi="Times New Roman" w:cs="Times New Roman"/>
          <w:bCs/>
          <w:kern w:val="2"/>
          <w:sz w:val="24"/>
          <w:szCs w:val="24"/>
          <w:lang w:eastAsia="zh-CN"/>
        </w:rPr>
        <w:t>ytų Projekto rodiklių pasiekimams</w:t>
      </w:r>
      <w:r w:rsidR="00E1523C" w:rsidRPr="006444ED">
        <w:rPr>
          <w:rFonts w:ascii="Times New Roman" w:eastAsia="Lucida Sans Unicode" w:hAnsi="Times New Roman" w:cs="Times New Roman"/>
          <w:bCs/>
          <w:kern w:val="2"/>
          <w:sz w:val="24"/>
          <w:szCs w:val="24"/>
          <w:lang w:eastAsia="zh-CN"/>
        </w:rPr>
        <w:t xml:space="preserve"> pagrįsti</w:t>
      </w:r>
      <w:bookmarkEnd w:id="2"/>
      <w:r w:rsidR="00E1523C" w:rsidRPr="006444ED">
        <w:rPr>
          <w:rFonts w:ascii="Times New Roman" w:eastAsia="Lucida Sans Unicode" w:hAnsi="Times New Roman" w:cs="Times New Roman"/>
          <w:bCs/>
          <w:kern w:val="2"/>
          <w:sz w:val="24"/>
          <w:szCs w:val="24"/>
          <w:lang w:eastAsia="zh-CN"/>
        </w:rPr>
        <w:t>;</w:t>
      </w:r>
    </w:p>
    <w:p w14:paraId="1A7A76A9" w14:textId="7B32F2AD" w:rsidR="00B40F70" w:rsidRPr="00381126" w:rsidRDefault="00B40F70" w:rsidP="0083730E">
      <w:pPr>
        <w:ind w:firstLine="851"/>
        <w:jc w:val="both"/>
        <w:rPr>
          <w:rFonts w:ascii="Times New Roman" w:eastAsia="Lucida Sans Unicode" w:hAnsi="Times New Roman" w:cs="Times New Roman"/>
          <w:bCs/>
          <w:kern w:val="2"/>
          <w:sz w:val="24"/>
          <w:szCs w:val="24"/>
          <w:lang w:eastAsia="zh-CN"/>
        </w:rPr>
      </w:pPr>
      <w:r w:rsidRPr="003F2BC9">
        <w:rPr>
          <w:rFonts w:ascii="Times New Roman" w:eastAsia="Lucida Sans Unicode" w:hAnsi="Times New Roman" w:cs="Times New Roman"/>
          <w:bCs/>
          <w:kern w:val="2"/>
          <w:sz w:val="24"/>
          <w:szCs w:val="24"/>
          <w:lang w:eastAsia="zh-CN"/>
        </w:rPr>
        <w:t xml:space="preserve">8.10. </w:t>
      </w:r>
      <w:r w:rsidRPr="00381126">
        <w:rPr>
          <w:rFonts w:ascii="Times New Roman" w:eastAsia="Lucida Sans Unicode" w:hAnsi="Times New Roman" w:cs="Times New Roman"/>
          <w:bCs/>
          <w:kern w:val="2"/>
          <w:sz w:val="24"/>
          <w:szCs w:val="24"/>
          <w:lang w:eastAsia="zh-CN"/>
        </w:rPr>
        <w:t xml:space="preserve">gavęs informaciją </w:t>
      </w:r>
      <w:r w:rsidRPr="00091AAF">
        <w:rPr>
          <w:rFonts w:ascii="Times New Roman" w:eastAsia="Lucida Sans Unicode" w:hAnsi="Times New Roman" w:cs="Times New Roman"/>
          <w:bCs/>
          <w:kern w:val="2"/>
          <w:sz w:val="24"/>
          <w:szCs w:val="24"/>
          <w:lang w:eastAsia="zh-CN"/>
        </w:rPr>
        <w:t xml:space="preserve">iš </w:t>
      </w:r>
      <w:r w:rsidR="00091AAF" w:rsidRPr="00091AAF">
        <w:rPr>
          <w:rFonts w:ascii="Times New Roman" w:eastAsia="Lucida Sans Unicode" w:hAnsi="Times New Roman" w:cs="Times New Roman"/>
          <w:bCs/>
          <w:kern w:val="2"/>
          <w:sz w:val="24"/>
          <w:szCs w:val="24"/>
          <w:lang w:eastAsia="zh-CN"/>
        </w:rPr>
        <w:t>ESFA</w:t>
      </w:r>
      <w:r w:rsidRPr="00091AAF">
        <w:rPr>
          <w:rFonts w:ascii="Times New Roman" w:eastAsia="Lucida Sans Unicode" w:hAnsi="Times New Roman" w:cs="Times New Roman"/>
          <w:bCs/>
          <w:kern w:val="2"/>
          <w:sz w:val="24"/>
          <w:szCs w:val="24"/>
          <w:lang w:eastAsia="zh-CN"/>
        </w:rPr>
        <w:t xml:space="preserve"> </w:t>
      </w:r>
      <w:r w:rsidR="000A5063" w:rsidRPr="00381126">
        <w:rPr>
          <w:rFonts w:ascii="Times New Roman" w:eastAsia="Lucida Sans Unicode" w:hAnsi="Times New Roman" w:cs="Times New Roman"/>
          <w:bCs/>
          <w:kern w:val="2"/>
          <w:sz w:val="24"/>
          <w:szCs w:val="24"/>
          <w:lang w:eastAsia="zh-CN"/>
        </w:rPr>
        <w:t xml:space="preserve">apie </w:t>
      </w:r>
      <w:r w:rsidRPr="00381126">
        <w:rPr>
          <w:rFonts w:ascii="Times New Roman" w:eastAsia="Lucida Sans Unicode" w:hAnsi="Times New Roman" w:cs="Times New Roman"/>
          <w:bCs/>
          <w:kern w:val="2"/>
          <w:sz w:val="24"/>
          <w:szCs w:val="24"/>
          <w:lang w:eastAsia="zh-CN"/>
        </w:rPr>
        <w:t xml:space="preserve">trečiųjų </w:t>
      </w:r>
      <w:r w:rsidR="00381126">
        <w:rPr>
          <w:rFonts w:ascii="Times New Roman" w:eastAsia="Lucida Sans Unicode" w:hAnsi="Times New Roman" w:cs="Times New Roman"/>
          <w:bCs/>
          <w:kern w:val="2"/>
          <w:sz w:val="24"/>
          <w:szCs w:val="24"/>
          <w:lang w:eastAsia="zh-CN"/>
        </w:rPr>
        <w:t>šalių</w:t>
      </w:r>
      <w:r w:rsidRPr="00381126">
        <w:rPr>
          <w:rFonts w:ascii="Times New Roman" w:eastAsia="Lucida Sans Unicode" w:hAnsi="Times New Roman" w:cs="Times New Roman"/>
          <w:bCs/>
          <w:kern w:val="2"/>
          <w:sz w:val="24"/>
          <w:szCs w:val="24"/>
          <w:lang w:eastAsia="zh-CN"/>
        </w:rPr>
        <w:t xml:space="preserve"> piliečių</w:t>
      </w:r>
      <w:r w:rsidR="00381126">
        <w:rPr>
          <w:rFonts w:ascii="Times New Roman" w:eastAsia="Lucida Sans Unicode" w:hAnsi="Times New Roman" w:cs="Times New Roman"/>
          <w:bCs/>
          <w:kern w:val="2"/>
          <w:sz w:val="24"/>
          <w:szCs w:val="24"/>
          <w:lang w:eastAsia="zh-CN"/>
        </w:rPr>
        <w:t xml:space="preserve"> arba asmenų be </w:t>
      </w:r>
      <w:r w:rsidR="003F2BC9">
        <w:rPr>
          <w:rFonts w:ascii="Times New Roman" w:eastAsia="Lucida Sans Unicode" w:hAnsi="Times New Roman" w:cs="Times New Roman"/>
          <w:bCs/>
          <w:kern w:val="2"/>
          <w:sz w:val="24"/>
          <w:szCs w:val="24"/>
          <w:lang w:eastAsia="zh-CN"/>
        </w:rPr>
        <w:t>pilietybės</w:t>
      </w:r>
      <w:r w:rsidRPr="00381126">
        <w:rPr>
          <w:rFonts w:ascii="Times New Roman" w:eastAsia="Lucida Sans Unicode" w:hAnsi="Times New Roman" w:cs="Times New Roman"/>
          <w:bCs/>
          <w:kern w:val="2"/>
          <w:sz w:val="24"/>
          <w:szCs w:val="24"/>
          <w:lang w:eastAsia="zh-CN"/>
        </w:rPr>
        <w:t xml:space="preserve"> </w:t>
      </w:r>
      <w:r w:rsidR="00381126" w:rsidRPr="00381126">
        <w:rPr>
          <w:rFonts w:ascii="Times New Roman" w:eastAsia="Lucida Sans Unicode" w:hAnsi="Times New Roman" w:cs="Times New Roman"/>
          <w:bCs/>
          <w:kern w:val="2"/>
          <w:sz w:val="24"/>
          <w:szCs w:val="24"/>
          <w:lang w:eastAsia="zh-CN"/>
        </w:rPr>
        <w:t>rodiklius</w:t>
      </w:r>
      <w:r w:rsidR="003F2BC9">
        <w:rPr>
          <w:rFonts w:ascii="Times New Roman" w:eastAsia="Lucida Sans Unicode" w:hAnsi="Times New Roman" w:cs="Times New Roman"/>
          <w:bCs/>
          <w:kern w:val="2"/>
          <w:sz w:val="24"/>
          <w:szCs w:val="24"/>
          <w:lang w:eastAsia="zh-CN"/>
        </w:rPr>
        <w:t>, tyrimų rezultatus</w:t>
      </w:r>
      <w:r w:rsidR="00381126" w:rsidRPr="00381126">
        <w:rPr>
          <w:rFonts w:ascii="Times New Roman" w:eastAsia="Lucida Sans Unicode" w:hAnsi="Times New Roman" w:cs="Times New Roman"/>
          <w:bCs/>
          <w:kern w:val="2"/>
          <w:sz w:val="24"/>
          <w:szCs w:val="24"/>
          <w:lang w:eastAsia="zh-CN"/>
        </w:rPr>
        <w:t xml:space="preserve">, pasiekimus </w:t>
      </w:r>
      <w:r w:rsidRPr="00381126">
        <w:rPr>
          <w:rFonts w:ascii="Times New Roman" w:eastAsia="Lucida Sans Unicode" w:hAnsi="Times New Roman" w:cs="Times New Roman"/>
          <w:bCs/>
          <w:kern w:val="2"/>
          <w:sz w:val="24"/>
          <w:szCs w:val="24"/>
          <w:lang w:eastAsia="zh-CN"/>
        </w:rPr>
        <w:t xml:space="preserve">integracijos srityje, </w:t>
      </w:r>
      <w:r w:rsidR="000A5063" w:rsidRPr="00381126">
        <w:rPr>
          <w:rFonts w:ascii="Times New Roman" w:eastAsia="Lucida Sans Unicode" w:hAnsi="Times New Roman" w:cs="Times New Roman"/>
          <w:bCs/>
          <w:kern w:val="2"/>
          <w:sz w:val="24"/>
          <w:szCs w:val="24"/>
          <w:lang w:eastAsia="zh-CN"/>
        </w:rPr>
        <w:t xml:space="preserve"> per 5 darbo dienas elektroninių ryšių priemonėmis informuoja Projekto Partner</w:t>
      </w:r>
      <w:r w:rsidR="00091AAF">
        <w:rPr>
          <w:rFonts w:ascii="Times New Roman" w:eastAsia="Lucida Sans Unicode" w:hAnsi="Times New Roman" w:cs="Times New Roman"/>
          <w:bCs/>
          <w:kern w:val="2"/>
          <w:sz w:val="24"/>
          <w:szCs w:val="24"/>
          <w:lang w:eastAsia="zh-CN"/>
        </w:rPr>
        <w:t>į (-</w:t>
      </w:r>
      <w:r w:rsidR="000A5063" w:rsidRPr="00381126">
        <w:rPr>
          <w:rFonts w:ascii="Times New Roman" w:eastAsia="Lucida Sans Unicode" w:hAnsi="Times New Roman" w:cs="Times New Roman"/>
          <w:bCs/>
          <w:kern w:val="2"/>
          <w:sz w:val="24"/>
          <w:szCs w:val="24"/>
          <w:lang w:eastAsia="zh-CN"/>
        </w:rPr>
        <w:t>ius</w:t>
      </w:r>
      <w:r w:rsidR="00091AAF">
        <w:rPr>
          <w:rFonts w:ascii="Times New Roman" w:eastAsia="Lucida Sans Unicode" w:hAnsi="Times New Roman" w:cs="Times New Roman"/>
          <w:bCs/>
          <w:kern w:val="2"/>
          <w:sz w:val="24"/>
          <w:szCs w:val="24"/>
          <w:lang w:eastAsia="zh-CN"/>
        </w:rPr>
        <w:t>)</w:t>
      </w:r>
      <w:r w:rsidR="000A5063" w:rsidRPr="00381126">
        <w:rPr>
          <w:rFonts w:ascii="Times New Roman" w:eastAsia="Lucida Sans Unicode" w:hAnsi="Times New Roman" w:cs="Times New Roman"/>
          <w:bCs/>
          <w:kern w:val="2"/>
          <w:sz w:val="24"/>
          <w:szCs w:val="24"/>
          <w:lang w:eastAsia="zh-CN"/>
        </w:rPr>
        <w:t>, įgyvendinan</w:t>
      </w:r>
      <w:r w:rsidR="00091AAF">
        <w:rPr>
          <w:rFonts w:ascii="Times New Roman" w:eastAsia="Lucida Sans Unicode" w:hAnsi="Times New Roman" w:cs="Times New Roman"/>
          <w:bCs/>
          <w:kern w:val="2"/>
          <w:sz w:val="24"/>
          <w:szCs w:val="24"/>
          <w:lang w:eastAsia="zh-CN"/>
        </w:rPr>
        <w:t>tį (-</w:t>
      </w:r>
      <w:r w:rsidR="000A5063" w:rsidRPr="00381126">
        <w:rPr>
          <w:rFonts w:ascii="Times New Roman" w:eastAsia="Lucida Sans Unicode" w:hAnsi="Times New Roman" w:cs="Times New Roman"/>
          <w:bCs/>
          <w:kern w:val="2"/>
          <w:sz w:val="24"/>
          <w:szCs w:val="24"/>
          <w:lang w:eastAsia="zh-CN"/>
        </w:rPr>
        <w:t>čius</w:t>
      </w:r>
      <w:r w:rsidR="00091AAF">
        <w:rPr>
          <w:rFonts w:ascii="Times New Roman" w:eastAsia="Lucida Sans Unicode" w:hAnsi="Times New Roman" w:cs="Times New Roman"/>
          <w:bCs/>
          <w:kern w:val="2"/>
          <w:sz w:val="24"/>
          <w:szCs w:val="24"/>
          <w:lang w:eastAsia="zh-CN"/>
        </w:rPr>
        <w:t>)</w:t>
      </w:r>
      <w:r w:rsidR="000A5063" w:rsidRPr="00381126">
        <w:rPr>
          <w:rFonts w:ascii="Times New Roman" w:eastAsia="Lucida Sans Unicode" w:hAnsi="Times New Roman" w:cs="Times New Roman"/>
          <w:bCs/>
          <w:kern w:val="2"/>
          <w:sz w:val="24"/>
          <w:szCs w:val="24"/>
          <w:lang w:eastAsia="zh-CN"/>
        </w:rPr>
        <w:t xml:space="preserve"> Projekto veiklas; </w:t>
      </w:r>
    </w:p>
    <w:p w14:paraId="6726F042" w14:textId="1A507E83" w:rsidR="0083730E" w:rsidRPr="00381126" w:rsidRDefault="0083730E" w:rsidP="0083730E">
      <w:pPr>
        <w:ind w:firstLine="851"/>
        <w:jc w:val="both"/>
        <w:rPr>
          <w:rFonts w:ascii="Times New Roman" w:hAnsi="Times New Roman" w:cs="Times New Roman"/>
          <w:sz w:val="24"/>
          <w:szCs w:val="24"/>
        </w:rPr>
      </w:pPr>
      <w:r w:rsidRPr="00381126">
        <w:rPr>
          <w:rFonts w:ascii="Times New Roman" w:hAnsi="Times New Roman" w:cs="Times New Roman"/>
          <w:sz w:val="24"/>
          <w:szCs w:val="24"/>
        </w:rPr>
        <w:t xml:space="preserve">8.11. esant poreikiui, organizuoja </w:t>
      </w:r>
      <w:r w:rsidR="00F502B9" w:rsidRPr="00381126">
        <w:rPr>
          <w:rFonts w:ascii="Times New Roman" w:hAnsi="Times New Roman" w:cs="Times New Roman"/>
          <w:sz w:val="24"/>
          <w:szCs w:val="24"/>
        </w:rPr>
        <w:t>informacinius renginius</w:t>
      </w:r>
      <w:r w:rsidR="002D17F5">
        <w:rPr>
          <w:rFonts w:ascii="Times New Roman" w:hAnsi="Times New Roman" w:cs="Times New Roman"/>
          <w:sz w:val="24"/>
          <w:szCs w:val="24"/>
        </w:rPr>
        <w:t xml:space="preserve"> / susitikimus su </w:t>
      </w:r>
      <w:r w:rsidR="00F502B9" w:rsidRPr="00381126">
        <w:rPr>
          <w:rFonts w:ascii="Times New Roman" w:hAnsi="Times New Roman" w:cs="Times New Roman"/>
          <w:sz w:val="24"/>
          <w:szCs w:val="24"/>
        </w:rPr>
        <w:t xml:space="preserve"> Partneri</w:t>
      </w:r>
      <w:r w:rsidR="00381126" w:rsidRPr="00381126">
        <w:rPr>
          <w:rFonts w:ascii="Times New Roman" w:hAnsi="Times New Roman" w:cs="Times New Roman"/>
          <w:sz w:val="24"/>
          <w:szCs w:val="24"/>
        </w:rPr>
        <w:t>u (-ia</w:t>
      </w:r>
      <w:r w:rsidR="002D17F5">
        <w:rPr>
          <w:rFonts w:ascii="Times New Roman" w:hAnsi="Times New Roman" w:cs="Times New Roman"/>
          <w:sz w:val="24"/>
          <w:szCs w:val="24"/>
        </w:rPr>
        <w:t>is</w:t>
      </w:r>
      <w:r w:rsidR="00381126" w:rsidRPr="00381126">
        <w:rPr>
          <w:rFonts w:ascii="Times New Roman" w:hAnsi="Times New Roman" w:cs="Times New Roman"/>
          <w:sz w:val="24"/>
          <w:szCs w:val="24"/>
        </w:rPr>
        <w:t>)</w:t>
      </w:r>
      <w:r w:rsidR="00F502B9" w:rsidRPr="00381126">
        <w:rPr>
          <w:rFonts w:ascii="Times New Roman" w:hAnsi="Times New Roman" w:cs="Times New Roman"/>
          <w:sz w:val="24"/>
          <w:szCs w:val="24"/>
        </w:rPr>
        <w:t xml:space="preserve"> ir (ar</w:t>
      </w:r>
      <w:r w:rsidRPr="00381126">
        <w:rPr>
          <w:rFonts w:ascii="Times New Roman" w:hAnsi="Times New Roman" w:cs="Times New Roman"/>
          <w:sz w:val="24"/>
          <w:szCs w:val="24"/>
        </w:rPr>
        <w:t>) inicijuoja keitimąsi patirtimi</w:t>
      </w:r>
      <w:r w:rsidR="00013E3E" w:rsidRPr="00381126">
        <w:rPr>
          <w:rFonts w:ascii="Times New Roman" w:hAnsi="Times New Roman" w:cs="Times New Roman"/>
          <w:sz w:val="24"/>
          <w:szCs w:val="24"/>
        </w:rPr>
        <w:t xml:space="preserve"> su kitų savivaldybių </w:t>
      </w:r>
      <w:r w:rsidRPr="00381126">
        <w:rPr>
          <w:rFonts w:ascii="Times New Roman" w:hAnsi="Times New Roman" w:cs="Times New Roman"/>
          <w:sz w:val="24"/>
          <w:szCs w:val="24"/>
        </w:rPr>
        <w:t>Projekto vykdytojais</w:t>
      </w:r>
      <w:r w:rsidR="00F502B9" w:rsidRPr="00381126">
        <w:rPr>
          <w:rFonts w:ascii="Times New Roman" w:hAnsi="Times New Roman" w:cs="Times New Roman"/>
          <w:sz w:val="24"/>
          <w:szCs w:val="24"/>
        </w:rPr>
        <w:t xml:space="preserve"> ir (ar</w:t>
      </w:r>
      <w:r w:rsidR="00013E3E" w:rsidRPr="00381126">
        <w:rPr>
          <w:rFonts w:ascii="Times New Roman" w:hAnsi="Times New Roman" w:cs="Times New Roman"/>
          <w:sz w:val="24"/>
          <w:szCs w:val="24"/>
        </w:rPr>
        <w:t>) Partneriais</w:t>
      </w:r>
      <w:r w:rsidRPr="00381126">
        <w:rPr>
          <w:rFonts w:ascii="Times New Roman" w:hAnsi="Times New Roman" w:cs="Times New Roman"/>
          <w:sz w:val="24"/>
          <w:szCs w:val="24"/>
        </w:rPr>
        <w:t xml:space="preserve">; </w:t>
      </w:r>
    </w:p>
    <w:p w14:paraId="5BDBFD06" w14:textId="77777777" w:rsidR="000A640C" w:rsidRPr="000A640C" w:rsidRDefault="00D942F5" w:rsidP="000A640C">
      <w:pPr>
        <w:shd w:val="clear" w:color="auto" w:fill="FFFFFF"/>
        <w:tabs>
          <w:tab w:val="left" w:pos="1134"/>
        </w:tabs>
        <w:ind w:firstLine="851"/>
        <w:jc w:val="both"/>
        <w:rPr>
          <w:rFonts w:ascii="Times New Roman" w:eastAsia="Lucida Sans Unicode" w:hAnsi="Times New Roman" w:cs="Times New Roman"/>
          <w:kern w:val="2"/>
          <w:sz w:val="24"/>
          <w:szCs w:val="24"/>
          <w:lang w:eastAsia="zh-CN"/>
        </w:rPr>
      </w:pPr>
      <w:r w:rsidRPr="000A640C">
        <w:rPr>
          <w:rFonts w:ascii="Times New Roman" w:hAnsi="Times New Roman" w:cs="Times New Roman"/>
          <w:sz w:val="24"/>
          <w:szCs w:val="24"/>
        </w:rPr>
        <w:t>8</w:t>
      </w:r>
      <w:r w:rsidR="00EA323A" w:rsidRPr="000A640C">
        <w:rPr>
          <w:rFonts w:ascii="Times New Roman" w:hAnsi="Times New Roman" w:cs="Times New Roman"/>
          <w:sz w:val="24"/>
          <w:szCs w:val="24"/>
        </w:rPr>
        <w:t>.</w:t>
      </w:r>
      <w:r w:rsidR="0083730E" w:rsidRPr="000A640C">
        <w:rPr>
          <w:rFonts w:ascii="Times New Roman" w:hAnsi="Times New Roman" w:cs="Times New Roman"/>
          <w:sz w:val="24"/>
          <w:szCs w:val="24"/>
        </w:rPr>
        <w:t>12</w:t>
      </w:r>
      <w:r w:rsidR="001B76D5" w:rsidRPr="000A640C">
        <w:rPr>
          <w:rFonts w:ascii="Times New Roman" w:hAnsi="Times New Roman" w:cs="Times New Roman"/>
          <w:sz w:val="24"/>
          <w:szCs w:val="24"/>
        </w:rPr>
        <w:t xml:space="preserve">. </w:t>
      </w:r>
      <w:r w:rsidR="000A640C" w:rsidRPr="000A640C">
        <w:rPr>
          <w:rFonts w:ascii="Times New Roman" w:eastAsia="Lucida Sans Unicode" w:hAnsi="Times New Roman" w:cs="Times New Roman"/>
          <w:bCs/>
          <w:kern w:val="2"/>
          <w:sz w:val="24"/>
          <w:szCs w:val="24"/>
          <w:lang w:eastAsia="zh-CN"/>
        </w:rPr>
        <w:t xml:space="preserve">laiku tinkamai vykdo kitas Lietuvos Respublikos ir ES teisės aktuose nustatytas funkcijas ir įsipareigojimus, susijusius su Projekto įgyvendinimu. </w:t>
      </w:r>
    </w:p>
    <w:p w14:paraId="49DA8AC7" w14:textId="5E044DE9" w:rsidR="00962646" w:rsidRDefault="00C83C5F" w:rsidP="0083730E">
      <w:pPr>
        <w:ind w:firstLine="851"/>
        <w:jc w:val="both"/>
        <w:rPr>
          <w:rFonts w:ascii="Times New Roman" w:eastAsia="Lucida Sans Unicode" w:hAnsi="Times New Roman" w:cs="Times New Roman"/>
          <w:bCs/>
          <w:color w:val="000000"/>
          <w:kern w:val="2"/>
          <w:sz w:val="24"/>
          <w:szCs w:val="24"/>
          <w:lang w:eastAsia="zh-CN"/>
        </w:rPr>
      </w:pPr>
      <w:r>
        <w:rPr>
          <w:rFonts w:ascii="Times New Roman" w:hAnsi="Times New Roman" w:cs="Times New Roman"/>
          <w:sz w:val="24"/>
          <w:szCs w:val="24"/>
        </w:rPr>
        <w:t>9</w:t>
      </w:r>
      <w:r w:rsidR="00962646" w:rsidRPr="000A640C">
        <w:rPr>
          <w:rFonts w:ascii="Times New Roman" w:hAnsi="Times New Roman" w:cs="Times New Roman"/>
          <w:sz w:val="24"/>
          <w:szCs w:val="24"/>
        </w:rPr>
        <w:t xml:space="preserve">. </w:t>
      </w:r>
      <w:r w:rsidR="00BF1C09" w:rsidRPr="000A640C">
        <w:rPr>
          <w:rFonts w:ascii="Times New Roman" w:hAnsi="Times New Roman" w:cs="Times New Roman"/>
          <w:sz w:val="24"/>
          <w:szCs w:val="24"/>
        </w:rPr>
        <w:t xml:space="preserve">Projekto </w:t>
      </w:r>
      <w:r w:rsidR="00BF1C09" w:rsidRPr="006444ED">
        <w:rPr>
          <w:rFonts w:ascii="Times New Roman" w:hAnsi="Times New Roman" w:cs="Times New Roman"/>
          <w:sz w:val="24"/>
          <w:szCs w:val="24"/>
        </w:rPr>
        <w:t>P</w:t>
      </w:r>
      <w:r w:rsidR="00962646" w:rsidRPr="006444ED">
        <w:rPr>
          <w:rFonts w:ascii="Times New Roman" w:hAnsi="Times New Roman" w:cs="Times New Roman"/>
          <w:sz w:val="24"/>
          <w:szCs w:val="24"/>
        </w:rPr>
        <w:t>artner</w:t>
      </w:r>
      <w:r w:rsidR="002D17F5">
        <w:rPr>
          <w:rFonts w:ascii="Times New Roman" w:hAnsi="Times New Roman" w:cs="Times New Roman"/>
          <w:sz w:val="24"/>
          <w:szCs w:val="24"/>
        </w:rPr>
        <w:t>is (-</w:t>
      </w:r>
      <w:r w:rsidR="00962646" w:rsidRPr="006444ED">
        <w:rPr>
          <w:rFonts w:ascii="Times New Roman" w:hAnsi="Times New Roman" w:cs="Times New Roman"/>
          <w:sz w:val="24"/>
          <w:szCs w:val="24"/>
        </w:rPr>
        <w:t>iai</w:t>
      </w:r>
      <w:r w:rsidR="002D17F5">
        <w:rPr>
          <w:rFonts w:ascii="Times New Roman" w:hAnsi="Times New Roman" w:cs="Times New Roman"/>
          <w:sz w:val="24"/>
          <w:szCs w:val="24"/>
        </w:rPr>
        <w:t>)</w:t>
      </w:r>
      <w:r w:rsidR="00962646" w:rsidRPr="006444ED">
        <w:rPr>
          <w:rFonts w:ascii="Times New Roman" w:hAnsi="Times New Roman" w:cs="Times New Roman"/>
          <w:sz w:val="24"/>
          <w:szCs w:val="24"/>
        </w:rPr>
        <w:t xml:space="preserve">, </w:t>
      </w:r>
      <w:r w:rsidR="00962646" w:rsidRPr="000A640C">
        <w:rPr>
          <w:rFonts w:ascii="Times New Roman" w:eastAsia="Lucida Sans Unicode" w:hAnsi="Times New Roman" w:cs="Times New Roman"/>
          <w:bCs/>
          <w:color w:val="000000"/>
          <w:kern w:val="2"/>
          <w:sz w:val="24"/>
          <w:szCs w:val="24"/>
          <w:lang w:eastAsia="zh-CN"/>
        </w:rPr>
        <w:t>įgyvendin</w:t>
      </w:r>
      <w:r w:rsidR="002D17F5">
        <w:rPr>
          <w:rFonts w:ascii="Times New Roman" w:eastAsia="Lucida Sans Unicode" w:hAnsi="Times New Roman" w:cs="Times New Roman"/>
          <w:bCs/>
          <w:color w:val="000000"/>
          <w:kern w:val="2"/>
          <w:sz w:val="24"/>
          <w:szCs w:val="24"/>
          <w:lang w:eastAsia="zh-CN"/>
        </w:rPr>
        <w:t>damas (-</w:t>
      </w:r>
      <w:r w:rsidR="00962646" w:rsidRPr="000A640C">
        <w:rPr>
          <w:rFonts w:ascii="Times New Roman" w:eastAsia="Lucida Sans Unicode" w:hAnsi="Times New Roman" w:cs="Times New Roman"/>
          <w:bCs/>
          <w:color w:val="000000"/>
          <w:kern w:val="2"/>
          <w:sz w:val="24"/>
          <w:szCs w:val="24"/>
          <w:lang w:eastAsia="zh-CN"/>
        </w:rPr>
        <w:t>ami</w:t>
      </w:r>
      <w:r w:rsidR="002D17F5">
        <w:rPr>
          <w:rFonts w:ascii="Times New Roman" w:eastAsia="Lucida Sans Unicode" w:hAnsi="Times New Roman" w:cs="Times New Roman"/>
          <w:bCs/>
          <w:color w:val="000000"/>
          <w:kern w:val="2"/>
          <w:sz w:val="24"/>
          <w:szCs w:val="24"/>
          <w:lang w:eastAsia="zh-CN"/>
        </w:rPr>
        <w:t>)</w:t>
      </w:r>
      <w:r w:rsidR="00962646" w:rsidRPr="000A640C">
        <w:rPr>
          <w:rFonts w:ascii="Times New Roman" w:eastAsia="Lucida Sans Unicode" w:hAnsi="Times New Roman" w:cs="Times New Roman"/>
          <w:bCs/>
          <w:color w:val="000000"/>
          <w:kern w:val="2"/>
          <w:sz w:val="24"/>
          <w:szCs w:val="24"/>
          <w:lang w:eastAsia="zh-CN"/>
        </w:rPr>
        <w:t xml:space="preserve"> Projekto veiklas, vykdo šias funkcijas ir įsipareigojimus:</w:t>
      </w:r>
    </w:p>
    <w:p w14:paraId="600AC1D8" w14:textId="1FB03682" w:rsidR="009044CC" w:rsidRPr="000A640C" w:rsidRDefault="00C83C5F" w:rsidP="009044CC">
      <w:pPr>
        <w:ind w:firstLine="851"/>
        <w:jc w:val="both"/>
        <w:rPr>
          <w:rFonts w:ascii="Times New Roman" w:hAnsi="Times New Roman" w:cs="Times New Roman"/>
          <w:sz w:val="24"/>
          <w:szCs w:val="24"/>
        </w:rPr>
      </w:pPr>
      <w:r>
        <w:rPr>
          <w:rFonts w:ascii="Times New Roman" w:eastAsia="Lucida Sans Unicode" w:hAnsi="Times New Roman" w:cs="Times New Roman"/>
          <w:bCs/>
          <w:color w:val="000000"/>
          <w:kern w:val="2"/>
          <w:sz w:val="24"/>
          <w:szCs w:val="24"/>
          <w:lang w:eastAsia="zh-CN"/>
        </w:rPr>
        <w:t>9</w:t>
      </w:r>
      <w:r w:rsidR="009044CC" w:rsidRPr="000A640C">
        <w:rPr>
          <w:rFonts w:ascii="Times New Roman" w:eastAsia="Lucida Sans Unicode" w:hAnsi="Times New Roman" w:cs="Times New Roman"/>
          <w:bCs/>
          <w:color w:val="000000"/>
          <w:kern w:val="2"/>
          <w:sz w:val="24"/>
          <w:szCs w:val="24"/>
          <w:lang w:eastAsia="zh-CN"/>
        </w:rPr>
        <w:t xml:space="preserve">.1. </w:t>
      </w:r>
      <w:r w:rsidR="009044CC" w:rsidRPr="000A640C">
        <w:rPr>
          <w:rFonts w:ascii="Times New Roman" w:hAnsi="Times New Roman" w:cs="Times New Roman"/>
          <w:sz w:val="24"/>
          <w:szCs w:val="24"/>
        </w:rPr>
        <w:t xml:space="preserve">bendradarbiauja su Projekto vykdytoju rengiant ir teikiant Paraišką </w:t>
      </w:r>
      <w:r w:rsidR="009044CC">
        <w:rPr>
          <w:rFonts w:ascii="Times New Roman" w:hAnsi="Times New Roman" w:cs="Times New Roman"/>
          <w:sz w:val="24"/>
          <w:szCs w:val="24"/>
        </w:rPr>
        <w:t xml:space="preserve">Projekto </w:t>
      </w:r>
      <w:r w:rsidR="009044CC" w:rsidRPr="000A640C">
        <w:rPr>
          <w:rFonts w:ascii="Times New Roman" w:hAnsi="Times New Roman" w:cs="Times New Roman"/>
          <w:sz w:val="24"/>
          <w:szCs w:val="24"/>
        </w:rPr>
        <w:t>finansavimui gauti;</w:t>
      </w:r>
    </w:p>
    <w:p w14:paraId="17BB553C" w14:textId="4627D83E" w:rsidR="009044CC" w:rsidRPr="00D83346" w:rsidRDefault="00C83C5F" w:rsidP="009044CC">
      <w:pPr>
        <w:ind w:firstLine="851"/>
        <w:jc w:val="both"/>
        <w:rPr>
          <w:rFonts w:ascii="Times New Roman" w:eastAsia="Lucida Sans Unicode" w:hAnsi="Times New Roman" w:cs="Times New Roman"/>
          <w:kern w:val="2"/>
          <w:sz w:val="24"/>
          <w:szCs w:val="24"/>
          <w:lang w:eastAsia="zh-CN"/>
        </w:rPr>
      </w:pPr>
      <w:r>
        <w:rPr>
          <w:rFonts w:ascii="Times New Roman" w:eastAsia="Lucida Sans Unicode" w:hAnsi="Times New Roman" w:cs="Times New Roman"/>
          <w:bCs/>
          <w:color w:val="000000"/>
          <w:kern w:val="2"/>
          <w:sz w:val="24"/>
          <w:szCs w:val="24"/>
          <w:lang w:eastAsia="zh-CN"/>
        </w:rPr>
        <w:t>9</w:t>
      </w:r>
      <w:r w:rsidR="009044CC" w:rsidRPr="000A640C">
        <w:rPr>
          <w:rFonts w:ascii="Times New Roman" w:eastAsia="Lucida Sans Unicode" w:hAnsi="Times New Roman" w:cs="Times New Roman"/>
          <w:bCs/>
          <w:color w:val="000000"/>
          <w:kern w:val="2"/>
          <w:sz w:val="24"/>
          <w:szCs w:val="24"/>
          <w:lang w:eastAsia="zh-CN"/>
        </w:rPr>
        <w:t xml:space="preserve">.2. </w:t>
      </w:r>
      <w:r w:rsidR="009044CC" w:rsidRPr="000A640C">
        <w:rPr>
          <w:rFonts w:ascii="Times New Roman" w:eastAsia="Lucida Sans Unicode" w:hAnsi="Times New Roman" w:cs="Times New Roman"/>
          <w:bCs/>
          <w:kern w:val="2"/>
          <w:sz w:val="24"/>
          <w:szCs w:val="24"/>
          <w:lang w:eastAsia="zh-CN"/>
        </w:rPr>
        <w:t xml:space="preserve">turi banke ar kitoje </w:t>
      </w:r>
      <w:r w:rsidR="009044CC" w:rsidRPr="000A640C">
        <w:rPr>
          <w:rFonts w:ascii="Times New Roman" w:eastAsia="Lucida Sans Unicode" w:hAnsi="Times New Roman" w:cs="Times New Roman"/>
          <w:kern w:val="2"/>
          <w:sz w:val="24"/>
          <w:szCs w:val="24"/>
          <w:lang w:eastAsia="zh-CN"/>
        </w:rPr>
        <w:t>kredito įstaigoje atskirą sąskaitą Projektui skirtų finansavimo lėšų apskaitai tvarkyti arba užtikrina Projekto lėšų apskaitos atskyrimą vienoje banko ar kitos kredito įstaigos sąskaitoje</w:t>
      </w:r>
      <w:r w:rsidR="009044CC" w:rsidRPr="000A640C">
        <w:rPr>
          <w:rFonts w:ascii="Times New Roman" w:eastAsia="Lucida Sans Unicode" w:hAnsi="Times New Roman" w:cs="Times New Roman"/>
          <w:color w:val="000000"/>
          <w:kern w:val="2"/>
          <w:sz w:val="24"/>
          <w:szCs w:val="24"/>
          <w:lang w:eastAsia="zh-CN"/>
        </w:rPr>
        <w:t xml:space="preserve">, jeigu joje laikomos </w:t>
      </w:r>
      <w:r w:rsidR="009044CC" w:rsidRPr="00D83346">
        <w:rPr>
          <w:rFonts w:ascii="Times New Roman" w:eastAsia="Lucida Sans Unicode" w:hAnsi="Times New Roman" w:cs="Times New Roman"/>
          <w:kern w:val="2"/>
          <w:sz w:val="24"/>
          <w:szCs w:val="24"/>
          <w:lang w:eastAsia="zh-CN"/>
        </w:rPr>
        <w:t>keliems iš Europos Sąjungos fondų lėšų finansuojamiems projektams skirtos lėšos</w:t>
      </w:r>
      <w:r w:rsidR="009044CC" w:rsidRPr="00D83346">
        <w:rPr>
          <w:rFonts w:ascii="Times New Roman" w:eastAsia="Lucida Sans Unicode" w:hAnsi="Times New Roman" w:cs="Times New Roman"/>
          <w:bCs/>
          <w:kern w:val="2"/>
          <w:sz w:val="24"/>
          <w:szCs w:val="24"/>
          <w:lang w:eastAsia="zh-CN"/>
        </w:rPr>
        <w:t xml:space="preserve">. Su Projektu susiję buhalterinės apskaitos įrašai turi būti lengvai atskiriami nuo kitų įprastinių operacijų arba su kitais vykdomais projektais susijusių operacijų įrašų; </w:t>
      </w:r>
    </w:p>
    <w:p w14:paraId="08C1A981" w14:textId="1AA68F34" w:rsidR="009044CC" w:rsidRPr="00F644EA" w:rsidRDefault="00C83C5F" w:rsidP="00F644EA">
      <w:pPr>
        <w:ind w:firstLine="851"/>
        <w:jc w:val="both"/>
        <w:rPr>
          <w:rFonts w:ascii="Times New Roman" w:hAnsi="Times New Roman" w:cs="Times New Roman"/>
          <w:sz w:val="24"/>
          <w:szCs w:val="24"/>
        </w:rPr>
      </w:pPr>
      <w:r>
        <w:rPr>
          <w:rFonts w:ascii="Times New Roman" w:eastAsia="Lucida Sans Unicode" w:hAnsi="Times New Roman" w:cs="Times New Roman"/>
          <w:bCs/>
          <w:kern w:val="2"/>
          <w:sz w:val="24"/>
          <w:szCs w:val="24"/>
          <w:lang w:eastAsia="zh-CN"/>
        </w:rPr>
        <w:t>9</w:t>
      </w:r>
      <w:r w:rsidR="009044CC" w:rsidRPr="00D83346">
        <w:rPr>
          <w:rFonts w:ascii="Times New Roman" w:eastAsia="Lucida Sans Unicode" w:hAnsi="Times New Roman" w:cs="Times New Roman"/>
          <w:bCs/>
          <w:kern w:val="2"/>
          <w:sz w:val="24"/>
          <w:szCs w:val="24"/>
          <w:lang w:eastAsia="zh-CN"/>
        </w:rPr>
        <w:t>.3. įgyvendina Projektą ir yra atsaking</w:t>
      </w:r>
      <w:r w:rsidR="00FC082F">
        <w:rPr>
          <w:rFonts w:ascii="Times New Roman" w:eastAsia="Lucida Sans Unicode" w:hAnsi="Times New Roman" w:cs="Times New Roman"/>
          <w:bCs/>
          <w:kern w:val="2"/>
          <w:sz w:val="24"/>
          <w:szCs w:val="24"/>
          <w:lang w:eastAsia="zh-CN"/>
        </w:rPr>
        <w:t>as</w:t>
      </w:r>
      <w:r w:rsidR="009044CC" w:rsidRPr="00D83346">
        <w:rPr>
          <w:rFonts w:ascii="Times New Roman" w:eastAsia="Lucida Sans Unicode" w:hAnsi="Times New Roman" w:cs="Times New Roman"/>
          <w:bCs/>
          <w:kern w:val="2"/>
          <w:sz w:val="24"/>
          <w:szCs w:val="24"/>
          <w:lang w:eastAsia="zh-CN"/>
        </w:rPr>
        <w:t xml:space="preserve"> už atitinkamų Projekto veiklų, suplanuotų Partnerio </w:t>
      </w:r>
      <w:r w:rsidR="00FC082F">
        <w:rPr>
          <w:rFonts w:ascii="Times New Roman" w:eastAsia="Lucida Sans Unicode" w:hAnsi="Times New Roman" w:cs="Times New Roman"/>
          <w:bCs/>
          <w:kern w:val="2"/>
          <w:sz w:val="24"/>
          <w:szCs w:val="24"/>
          <w:lang w:eastAsia="zh-CN"/>
        </w:rPr>
        <w:t xml:space="preserve">pateiktoje </w:t>
      </w:r>
      <w:r w:rsidR="009044CC" w:rsidRPr="00D83346">
        <w:rPr>
          <w:rFonts w:ascii="Times New Roman" w:eastAsia="Lucida Sans Unicode" w:hAnsi="Times New Roman" w:cs="Times New Roman"/>
          <w:bCs/>
          <w:kern w:val="2"/>
          <w:sz w:val="24"/>
          <w:szCs w:val="24"/>
          <w:lang w:eastAsia="zh-CN"/>
        </w:rPr>
        <w:t>paraiškoje</w:t>
      </w:r>
      <w:r w:rsidR="00FC082F">
        <w:rPr>
          <w:rFonts w:ascii="Times New Roman" w:eastAsia="Lucida Sans Unicode" w:hAnsi="Times New Roman" w:cs="Times New Roman"/>
          <w:bCs/>
          <w:kern w:val="2"/>
          <w:sz w:val="24"/>
          <w:szCs w:val="24"/>
          <w:lang w:eastAsia="zh-CN"/>
        </w:rPr>
        <w:t xml:space="preserve"> </w:t>
      </w:r>
      <w:r w:rsidR="00FC082F">
        <w:rPr>
          <w:rFonts w:ascii="Times New Roman" w:hAnsi="Times New Roman" w:cs="Times New Roman"/>
          <w:sz w:val="24"/>
          <w:szCs w:val="24"/>
        </w:rPr>
        <w:t>„</w:t>
      </w:r>
      <w:r w:rsidR="002D17F5">
        <w:rPr>
          <w:rFonts w:ascii="Times New Roman" w:hAnsi="Times New Roman" w:cs="Times New Roman"/>
          <w:sz w:val="24"/>
          <w:szCs w:val="24"/>
        </w:rPr>
        <w:t>Partnerio a</w:t>
      </w:r>
      <w:r w:rsidR="00F644EA" w:rsidRPr="00F644EA">
        <w:rPr>
          <w:rFonts w:ascii="Times New Roman" w:hAnsi="Times New Roman" w:cs="Times New Roman"/>
          <w:sz w:val="24"/>
          <w:szCs w:val="24"/>
        </w:rPr>
        <w:t>trankos veikloms teikti</w:t>
      </w:r>
      <w:r w:rsidR="00F644EA">
        <w:rPr>
          <w:rFonts w:ascii="Times New Roman" w:hAnsi="Times New Roman" w:cs="Times New Roman"/>
          <w:sz w:val="24"/>
          <w:szCs w:val="24"/>
        </w:rPr>
        <w:t xml:space="preserve"> </w:t>
      </w:r>
      <w:r w:rsidR="00F644EA" w:rsidRPr="00F644EA">
        <w:rPr>
          <w:rFonts w:ascii="Times New Roman" w:hAnsi="Times New Roman" w:cs="Times New Roman"/>
          <w:sz w:val="24"/>
          <w:szCs w:val="24"/>
        </w:rPr>
        <w:t>paraiška</w:t>
      </w:r>
      <w:r w:rsidR="00FC082F">
        <w:rPr>
          <w:rFonts w:ascii="Times New Roman" w:hAnsi="Times New Roman" w:cs="Times New Roman"/>
          <w:sz w:val="24"/>
          <w:szCs w:val="24"/>
        </w:rPr>
        <w:t>“</w:t>
      </w:r>
      <w:r w:rsidR="00F644EA">
        <w:rPr>
          <w:rFonts w:ascii="Times New Roman" w:hAnsi="Times New Roman" w:cs="Times New Roman"/>
          <w:sz w:val="24"/>
          <w:szCs w:val="24"/>
        </w:rPr>
        <w:t xml:space="preserve"> </w:t>
      </w:r>
      <w:r w:rsidR="00F644EA" w:rsidRPr="009044CC">
        <w:rPr>
          <w:rFonts w:ascii="Times New Roman" w:eastAsia="Lucida Sans Unicode" w:hAnsi="Times New Roman" w:cs="Times New Roman"/>
          <w:bCs/>
          <w:kern w:val="2"/>
          <w:sz w:val="24"/>
          <w:szCs w:val="24"/>
          <w:lang w:eastAsia="zh-CN"/>
        </w:rPr>
        <w:t>tikslus ir veiklas, laikosi viešumo, lygiateisiškumo, skaidrumo ir nešališkumo principų</w:t>
      </w:r>
      <w:r w:rsidR="00F644EA">
        <w:rPr>
          <w:rFonts w:ascii="Times New Roman" w:eastAsia="Lucida Sans Unicode" w:hAnsi="Times New Roman" w:cs="Times New Roman"/>
          <w:bCs/>
          <w:kern w:val="2"/>
          <w:sz w:val="24"/>
          <w:szCs w:val="24"/>
          <w:lang w:eastAsia="zh-CN"/>
        </w:rPr>
        <w:t xml:space="preserve"> </w:t>
      </w:r>
    </w:p>
    <w:p w14:paraId="08907104" w14:textId="5245041D" w:rsidR="009044CC" w:rsidRPr="009044CC" w:rsidRDefault="006756FD" w:rsidP="009044CC">
      <w:pPr>
        <w:ind w:firstLine="851"/>
        <w:jc w:val="both"/>
        <w:rPr>
          <w:rFonts w:ascii="Times New Roman" w:eastAsia="Lucida Sans Unicode" w:hAnsi="Times New Roman" w:cs="Times New Roman"/>
          <w:bCs/>
          <w:kern w:val="2"/>
          <w:sz w:val="24"/>
          <w:szCs w:val="24"/>
          <w:lang w:eastAsia="zh-CN"/>
        </w:rPr>
      </w:pPr>
      <w:r>
        <w:rPr>
          <w:rFonts w:ascii="Times New Roman" w:eastAsia="Lucida Sans Unicode" w:hAnsi="Times New Roman" w:cs="Times New Roman"/>
          <w:bCs/>
          <w:kern w:val="2"/>
          <w:sz w:val="24"/>
          <w:szCs w:val="24"/>
          <w:lang w:eastAsia="zh-CN"/>
        </w:rPr>
        <w:t>9</w:t>
      </w:r>
      <w:r w:rsidR="009044CC" w:rsidRPr="009044CC">
        <w:rPr>
          <w:rFonts w:ascii="Times New Roman" w:eastAsia="Lucida Sans Unicode" w:hAnsi="Times New Roman" w:cs="Times New Roman"/>
          <w:bCs/>
          <w:kern w:val="2"/>
          <w:sz w:val="24"/>
          <w:szCs w:val="24"/>
          <w:lang w:eastAsia="zh-CN"/>
        </w:rPr>
        <w:t xml:space="preserve">.4. </w:t>
      </w:r>
      <w:r w:rsidR="009044CC" w:rsidRPr="002D17F5">
        <w:rPr>
          <w:rFonts w:ascii="Times New Roman" w:eastAsia="Lucida Sans Unicode" w:hAnsi="Times New Roman" w:cs="Times New Roman"/>
          <w:bCs/>
          <w:kern w:val="2"/>
          <w:sz w:val="24"/>
          <w:szCs w:val="24"/>
          <w:lang w:eastAsia="zh-CN"/>
        </w:rPr>
        <w:t xml:space="preserve">pasibaigus </w:t>
      </w:r>
      <w:r w:rsidR="002D17F5" w:rsidRPr="002D17F5">
        <w:rPr>
          <w:rFonts w:ascii="Times New Roman" w:eastAsia="Lucida Sans Unicode" w:hAnsi="Times New Roman" w:cs="Times New Roman"/>
          <w:bCs/>
          <w:kern w:val="2"/>
          <w:sz w:val="24"/>
          <w:szCs w:val="24"/>
          <w:lang w:eastAsia="zh-CN"/>
        </w:rPr>
        <w:t>mėnesiui</w:t>
      </w:r>
      <w:r w:rsidR="009044CC" w:rsidRPr="002D17F5">
        <w:rPr>
          <w:rFonts w:ascii="Times New Roman" w:eastAsia="Lucida Sans Unicode" w:hAnsi="Times New Roman" w:cs="Times New Roman"/>
          <w:bCs/>
          <w:kern w:val="2"/>
          <w:sz w:val="24"/>
          <w:szCs w:val="24"/>
          <w:lang w:eastAsia="zh-CN"/>
        </w:rPr>
        <w:t xml:space="preserve">, per 5 darbo dienas pateikia </w:t>
      </w:r>
      <w:r w:rsidR="009044CC" w:rsidRPr="009044CC">
        <w:rPr>
          <w:rFonts w:ascii="Times New Roman" w:eastAsia="Lucida Sans Unicode" w:hAnsi="Times New Roman" w:cs="Times New Roman"/>
          <w:bCs/>
          <w:kern w:val="2"/>
          <w:sz w:val="24"/>
          <w:szCs w:val="24"/>
          <w:lang w:eastAsia="zh-CN"/>
        </w:rPr>
        <w:t xml:space="preserve">Projekto vykdytojui </w:t>
      </w:r>
      <w:bookmarkStart w:id="3" w:name="_Hlk199145443"/>
      <w:r w:rsidR="00C32FC9">
        <w:rPr>
          <w:rFonts w:ascii="Times New Roman" w:eastAsia="Lucida Sans Unicode" w:hAnsi="Times New Roman" w:cs="Times New Roman"/>
          <w:bCs/>
          <w:kern w:val="2"/>
          <w:sz w:val="24"/>
          <w:szCs w:val="24"/>
          <w:lang w:eastAsia="zh-CN"/>
        </w:rPr>
        <w:t>m</w:t>
      </w:r>
      <w:r w:rsidR="00C32FC9" w:rsidRPr="00C32FC9">
        <w:rPr>
          <w:rFonts w:ascii="Times New Roman" w:eastAsia="Lucida Sans Unicode" w:hAnsi="Times New Roman" w:cs="Times New Roman"/>
          <w:bCs/>
          <w:kern w:val="2"/>
          <w:sz w:val="24"/>
          <w:szCs w:val="24"/>
          <w:lang w:eastAsia="zh-CN"/>
        </w:rPr>
        <w:t>ėnesin</w:t>
      </w:r>
      <w:r w:rsidR="00C32FC9">
        <w:rPr>
          <w:rFonts w:ascii="Times New Roman" w:eastAsia="Lucida Sans Unicode" w:hAnsi="Times New Roman" w:cs="Times New Roman"/>
          <w:bCs/>
          <w:kern w:val="2"/>
          <w:sz w:val="24"/>
          <w:szCs w:val="24"/>
          <w:lang w:eastAsia="zh-CN"/>
        </w:rPr>
        <w:t>ę</w:t>
      </w:r>
      <w:r w:rsidR="00C32FC9" w:rsidRPr="00C32FC9">
        <w:rPr>
          <w:rFonts w:ascii="Times New Roman" w:eastAsia="Lucida Sans Unicode" w:hAnsi="Times New Roman" w:cs="Times New Roman"/>
          <w:bCs/>
          <w:kern w:val="2"/>
          <w:sz w:val="24"/>
          <w:szCs w:val="24"/>
          <w:lang w:eastAsia="zh-CN"/>
        </w:rPr>
        <w:t xml:space="preserve"> projekto  „</w:t>
      </w:r>
      <w:r w:rsidR="00C32FC9">
        <w:rPr>
          <w:rFonts w:ascii="Times New Roman" w:eastAsia="Lucida Sans Unicode" w:hAnsi="Times New Roman" w:cs="Times New Roman"/>
          <w:bCs/>
          <w:kern w:val="2"/>
          <w:sz w:val="24"/>
          <w:szCs w:val="24"/>
          <w:lang w:eastAsia="zh-CN"/>
        </w:rPr>
        <w:t>P</w:t>
      </w:r>
      <w:r w:rsidR="00C32FC9" w:rsidRPr="00C32FC9">
        <w:rPr>
          <w:rFonts w:ascii="Times New Roman" w:eastAsia="Lucida Sans Unicode" w:hAnsi="Times New Roman" w:cs="Times New Roman"/>
          <w:bCs/>
          <w:kern w:val="2"/>
          <w:sz w:val="24"/>
          <w:szCs w:val="24"/>
          <w:lang w:eastAsia="zh-CN"/>
        </w:rPr>
        <w:t>aslaugos užsieni</w:t>
      </w:r>
      <w:r w:rsidR="00C32FC9">
        <w:rPr>
          <w:rFonts w:ascii="Times New Roman" w:eastAsia="Lucida Sans Unicode" w:hAnsi="Times New Roman" w:cs="Times New Roman"/>
          <w:bCs/>
          <w:kern w:val="2"/>
          <w:sz w:val="24"/>
          <w:szCs w:val="24"/>
          <w:lang w:eastAsia="zh-CN"/>
        </w:rPr>
        <w:t>e</w:t>
      </w:r>
      <w:r w:rsidR="00C32FC9" w:rsidRPr="00C32FC9">
        <w:rPr>
          <w:rFonts w:ascii="Times New Roman" w:eastAsia="Lucida Sans Unicode" w:hAnsi="Times New Roman" w:cs="Times New Roman"/>
          <w:bCs/>
          <w:kern w:val="2"/>
          <w:sz w:val="24"/>
          <w:szCs w:val="24"/>
          <w:lang w:eastAsia="zh-CN"/>
        </w:rPr>
        <w:t xml:space="preserve">čiams </w:t>
      </w:r>
      <w:r w:rsidR="00C32FC9">
        <w:rPr>
          <w:rFonts w:ascii="Times New Roman" w:eastAsia="Lucida Sans Unicode" w:hAnsi="Times New Roman" w:cs="Times New Roman"/>
          <w:bCs/>
          <w:kern w:val="2"/>
          <w:sz w:val="24"/>
          <w:szCs w:val="24"/>
          <w:lang w:eastAsia="zh-CN"/>
        </w:rPr>
        <w:t>P</w:t>
      </w:r>
      <w:r w:rsidR="00C32FC9" w:rsidRPr="00C32FC9">
        <w:rPr>
          <w:rFonts w:ascii="Times New Roman" w:eastAsia="Lucida Sans Unicode" w:hAnsi="Times New Roman" w:cs="Times New Roman"/>
          <w:bCs/>
          <w:kern w:val="2"/>
          <w:sz w:val="24"/>
          <w:szCs w:val="24"/>
          <w:lang w:eastAsia="zh-CN"/>
        </w:rPr>
        <w:t>anevėžyje: nuo informacijos iki įsitraukimo“ lėšų, įgyvendinimo ataskait</w:t>
      </w:r>
      <w:r w:rsidR="00C32FC9">
        <w:rPr>
          <w:rFonts w:ascii="Times New Roman" w:eastAsia="Lucida Sans Unicode" w:hAnsi="Times New Roman" w:cs="Times New Roman"/>
          <w:bCs/>
          <w:kern w:val="2"/>
          <w:sz w:val="24"/>
          <w:szCs w:val="24"/>
          <w:lang w:eastAsia="zh-CN"/>
        </w:rPr>
        <w:t xml:space="preserve">ą </w:t>
      </w:r>
      <w:bookmarkEnd w:id="3"/>
      <w:r w:rsidR="002D17F5" w:rsidRPr="00C32FC9">
        <w:rPr>
          <w:rFonts w:ascii="Times New Roman" w:eastAsia="Lucida Sans Unicode" w:hAnsi="Times New Roman" w:cs="Times New Roman"/>
          <w:bCs/>
          <w:kern w:val="2"/>
          <w:sz w:val="24"/>
          <w:szCs w:val="24"/>
          <w:lang w:eastAsia="zh-CN"/>
        </w:rPr>
        <w:t>(</w:t>
      </w:r>
      <w:r w:rsidR="00D56E9D">
        <w:rPr>
          <w:rFonts w:ascii="Times New Roman" w:eastAsia="Lucida Sans Unicode" w:hAnsi="Times New Roman" w:cs="Times New Roman"/>
          <w:bCs/>
          <w:kern w:val="2"/>
          <w:sz w:val="24"/>
          <w:szCs w:val="24"/>
          <w:lang w:eastAsia="zh-CN"/>
        </w:rPr>
        <w:t xml:space="preserve">Sutarties </w:t>
      </w:r>
      <w:r w:rsidR="001658B7" w:rsidRPr="00C32FC9">
        <w:rPr>
          <w:rFonts w:ascii="Times New Roman" w:eastAsia="Lucida Sans Unicode" w:hAnsi="Times New Roman" w:cs="Times New Roman"/>
          <w:bCs/>
          <w:kern w:val="2"/>
          <w:sz w:val="24"/>
          <w:szCs w:val="24"/>
          <w:lang w:eastAsia="zh-CN"/>
        </w:rPr>
        <w:t>2</w:t>
      </w:r>
      <w:r w:rsidR="009044CC" w:rsidRPr="00C32FC9">
        <w:rPr>
          <w:rFonts w:ascii="Times New Roman" w:eastAsia="Lucida Sans Unicode" w:hAnsi="Times New Roman" w:cs="Times New Roman"/>
          <w:bCs/>
          <w:kern w:val="2"/>
          <w:sz w:val="24"/>
          <w:szCs w:val="24"/>
          <w:lang w:eastAsia="zh-CN"/>
        </w:rPr>
        <w:t xml:space="preserve">  pried</w:t>
      </w:r>
      <w:r w:rsidR="002D17F5" w:rsidRPr="00C32FC9">
        <w:rPr>
          <w:rFonts w:ascii="Times New Roman" w:eastAsia="Lucida Sans Unicode" w:hAnsi="Times New Roman" w:cs="Times New Roman"/>
          <w:bCs/>
          <w:kern w:val="2"/>
          <w:sz w:val="24"/>
          <w:szCs w:val="24"/>
          <w:lang w:eastAsia="zh-CN"/>
        </w:rPr>
        <w:t>a</w:t>
      </w:r>
      <w:r w:rsidR="009044CC" w:rsidRPr="00C32FC9">
        <w:rPr>
          <w:rFonts w:ascii="Times New Roman" w:eastAsia="Lucida Sans Unicode" w:hAnsi="Times New Roman" w:cs="Times New Roman"/>
          <w:bCs/>
          <w:kern w:val="2"/>
          <w:sz w:val="24"/>
          <w:szCs w:val="24"/>
          <w:lang w:eastAsia="zh-CN"/>
        </w:rPr>
        <w:t>s</w:t>
      </w:r>
      <w:r w:rsidR="002D17F5" w:rsidRPr="00C32FC9">
        <w:rPr>
          <w:rFonts w:ascii="Times New Roman" w:eastAsia="Lucida Sans Unicode" w:hAnsi="Times New Roman" w:cs="Times New Roman"/>
          <w:bCs/>
          <w:kern w:val="2"/>
          <w:sz w:val="24"/>
          <w:szCs w:val="24"/>
          <w:lang w:eastAsia="zh-CN"/>
        </w:rPr>
        <w:t>)</w:t>
      </w:r>
      <w:r w:rsidR="009044CC" w:rsidRPr="00C32FC9">
        <w:rPr>
          <w:rFonts w:ascii="Times New Roman" w:eastAsia="Lucida Sans Unicode" w:hAnsi="Times New Roman" w:cs="Times New Roman"/>
          <w:bCs/>
          <w:kern w:val="2"/>
          <w:sz w:val="24"/>
          <w:szCs w:val="24"/>
          <w:lang w:eastAsia="zh-CN"/>
        </w:rPr>
        <w:t xml:space="preserve"> </w:t>
      </w:r>
      <w:r w:rsidR="009044CC" w:rsidRPr="00C32FC9">
        <w:rPr>
          <w:rFonts w:ascii="Times New Roman" w:hAnsi="Times New Roman" w:cs="Times New Roman"/>
          <w:sz w:val="24"/>
          <w:szCs w:val="24"/>
        </w:rPr>
        <w:t>išlaidas nurodant eurais ir centais.</w:t>
      </w:r>
      <w:r w:rsidR="009044CC" w:rsidRPr="00C32FC9">
        <w:rPr>
          <w:rFonts w:ascii="Times New Roman" w:eastAsia="Lucida Sans Unicode" w:hAnsi="Times New Roman" w:cs="Times New Roman"/>
          <w:bCs/>
          <w:kern w:val="2"/>
          <w:sz w:val="24"/>
          <w:szCs w:val="24"/>
          <w:lang w:eastAsia="zh-CN"/>
        </w:rPr>
        <w:t xml:space="preserve"> </w:t>
      </w:r>
      <w:r w:rsidR="009044CC" w:rsidRPr="009044CC">
        <w:rPr>
          <w:rFonts w:ascii="Times New Roman" w:eastAsia="Lucida Sans Unicode" w:hAnsi="Times New Roman" w:cs="Times New Roman"/>
          <w:bCs/>
          <w:kern w:val="2"/>
          <w:sz w:val="24"/>
          <w:szCs w:val="24"/>
          <w:lang w:eastAsia="zh-CN"/>
        </w:rPr>
        <w:t xml:space="preserve">Jei Projekto vykdytojas raštu arba elektroninių ryšių priemonėmis paprašo, patikslinti ar papildyti pateiktą informaciją, pateikia prašomą informaciją raštu arba elektroninių ryšių priemonėmis per Projekto vykdytojo nustatytą terminą, kuris negali būti trumpesnis nei 3 darbo dienos. </w:t>
      </w:r>
      <w:r w:rsidR="009044CC" w:rsidRPr="009044CC">
        <w:rPr>
          <w:rFonts w:ascii="Times New Roman" w:eastAsia="Lucida Sans Unicode" w:hAnsi="Times New Roman" w:cs="Times New Roman"/>
          <w:iCs/>
          <w:kern w:val="2"/>
          <w:sz w:val="24"/>
          <w:szCs w:val="24"/>
          <w:lang w:eastAsia="zh-CN"/>
        </w:rPr>
        <w:t>Teikiama informacija turi būti teisinga, tiksli ir išsami;</w:t>
      </w:r>
    </w:p>
    <w:p w14:paraId="270AA31F" w14:textId="5E2096A1" w:rsidR="00A701E6" w:rsidRDefault="00D568F8" w:rsidP="009044CC">
      <w:pPr>
        <w:ind w:firstLine="851"/>
        <w:jc w:val="both"/>
        <w:rPr>
          <w:rFonts w:ascii="Times New Roman" w:eastAsia="Lucida Sans Unicode" w:hAnsi="Times New Roman" w:cs="Times New Roman"/>
          <w:bCs/>
          <w:kern w:val="2"/>
          <w:sz w:val="24"/>
          <w:szCs w:val="24"/>
          <w:lang w:eastAsia="zh-CN"/>
        </w:rPr>
      </w:pPr>
      <w:r>
        <w:rPr>
          <w:rFonts w:ascii="Times New Roman" w:eastAsia="Lucida Sans Unicode" w:hAnsi="Times New Roman" w:cs="Times New Roman"/>
          <w:bCs/>
          <w:kern w:val="2"/>
          <w:sz w:val="24"/>
          <w:szCs w:val="24"/>
          <w:lang w:eastAsia="zh-CN"/>
        </w:rPr>
        <w:t>9</w:t>
      </w:r>
      <w:r w:rsidR="009044CC" w:rsidRPr="009044CC">
        <w:rPr>
          <w:rFonts w:ascii="Times New Roman" w:eastAsia="Lucida Sans Unicode" w:hAnsi="Times New Roman" w:cs="Times New Roman"/>
          <w:bCs/>
          <w:kern w:val="2"/>
          <w:sz w:val="24"/>
          <w:szCs w:val="24"/>
          <w:lang w:eastAsia="zh-CN"/>
        </w:rPr>
        <w:t xml:space="preserve">.5. teikia Projekto vykdytojui informaciją, reikalingą </w:t>
      </w:r>
      <w:r w:rsidR="00A701E6" w:rsidRPr="00A701E6">
        <w:rPr>
          <w:rFonts w:ascii="Times New Roman" w:eastAsia="Lucida Sans Unicode" w:hAnsi="Times New Roman" w:cs="Times New Roman"/>
          <w:bCs/>
          <w:kern w:val="2"/>
          <w:sz w:val="24"/>
          <w:szCs w:val="24"/>
          <w:lang w:eastAsia="zh-CN"/>
        </w:rPr>
        <w:t>Kvietimo 2 priede nurodytų Projekto rodiklių pasiekimams pagrįsti</w:t>
      </w:r>
      <w:r w:rsidR="00A701E6">
        <w:rPr>
          <w:rFonts w:ascii="Times New Roman" w:eastAsia="Lucida Sans Unicode" w:hAnsi="Times New Roman" w:cs="Times New Roman"/>
          <w:bCs/>
          <w:kern w:val="2"/>
          <w:sz w:val="24"/>
          <w:szCs w:val="24"/>
          <w:lang w:eastAsia="zh-CN"/>
        </w:rPr>
        <w:t>.</w:t>
      </w:r>
      <w:r w:rsidR="00A701E6" w:rsidRPr="00A701E6">
        <w:rPr>
          <w:rFonts w:ascii="Times New Roman" w:eastAsia="Lucida Sans Unicode" w:hAnsi="Times New Roman" w:cs="Times New Roman"/>
          <w:bCs/>
          <w:kern w:val="2"/>
          <w:sz w:val="24"/>
          <w:szCs w:val="24"/>
          <w:lang w:eastAsia="zh-CN"/>
        </w:rPr>
        <w:t xml:space="preserve"> </w:t>
      </w:r>
    </w:p>
    <w:p w14:paraId="1256E5D4" w14:textId="0DCB5024" w:rsidR="009044CC" w:rsidRPr="00515793" w:rsidRDefault="00D568F8" w:rsidP="009044CC">
      <w:pPr>
        <w:ind w:firstLine="851"/>
        <w:jc w:val="both"/>
        <w:rPr>
          <w:rFonts w:ascii="Times New Roman" w:eastAsia="Lucida Sans Unicode" w:hAnsi="Times New Roman" w:cs="Times New Roman"/>
          <w:bCs/>
          <w:kern w:val="2"/>
          <w:sz w:val="24"/>
          <w:szCs w:val="24"/>
          <w:lang w:eastAsia="zh-CN"/>
        </w:rPr>
      </w:pPr>
      <w:r>
        <w:rPr>
          <w:rFonts w:ascii="Times New Roman" w:eastAsia="Lucida Sans Unicode" w:hAnsi="Times New Roman" w:cs="Times New Roman"/>
          <w:bCs/>
          <w:color w:val="000000"/>
          <w:kern w:val="2"/>
          <w:sz w:val="24"/>
          <w:szCs w:val="24"/>
          <w:lang w:eastAsia="zh-CN"/>
        </w:rPr>
        <w:t>9</w:t>
      </w:r>
      <w:r w:rsidR="009044CC">
        <w:rPr>
          <w:rFonts w:ascii="Times New Roman" w:eastAsia="Lucida Sans Unicode" w:hAnsi="Times New Roman" w:cs="Times New Roman"/>
          <w:bCs/>
          <w:color w:val="000000"/>
          <w:kern w:val="2"/>
          <w:sz w:val="24"/>
          <w:szCs w:val="24"/>
          <w:lang w:eastAsia="zh-CN"/>
        </w:rPr>
        <w:t>.6</w:t>
      </w:r>
      <w:r w:rsidR="009044CC" w:rsidRPr="00515793">
        <w:rPr>
          <w:rFonts w:ascii="Times New Roman" w:eastAsia="Lucida Sans Unicode" w:hAnsi="Times New Roman" w:cs="Times New Roman"/>
          <w:bCs/>
          <w:color w:val="000000"/>
          <w:kern w:val="2"/>
          <w:sz w:val="24"/>
          <w:szCs w:val="24"/>
          <w:lang w:eastAsia="zh-CN"/>
        </w:rPr>
        <w:t xml:space="preserve">. </w:t>
      </w:r>
      <w:r w:rsidR="009044CC" w:rsidRPr="00515793">
        <w:rPr>
          <w:rFonts w:ascii="Times New Roman" w:eastAsia="Lucida Sans Unicode" w:hAnsi="Times New Roman" w:cs="Times New Roman"/>
          <w:bCs/>
          <w:kern w:val="2"/>
          <w:sz w:val="24"/>
          <w:szCs w:val="24"/>
          <w:lang w:eastAsia="zh-CN"/>
        </w:rPr>
        <w:t xml:space="preserve">iš savo lėšų apmoka išlaidas, pripažintas netinkamomis finansuoti kaip neatitinkančias </w:t>
      </w:r>
      <w:r w:rsidR="00A701E6">
        <w:rPr>
          <w:rFonts w:ascii="Times New Roman" w:eastAsia="Lucida Sans Unicode" w:hAnsi="Times New Roman" w:cs="Times New Roman"/>
          <w:bCs/>
          <w:kern w:val="2"/>
          <w:sz w:val="24"/>
          <w:szCs w:val="24"/>
          <w:lang w:eastAsia="zh-CN"/>
        </w:rPr>
        <w:t>S</w:t>
      </w:r>
      <w:r w:rsidR="009044CC" w:rsidRPr="00515793">
        <w:rPr>
          <w:rFonts w:ascii="Times New Roman" w:eastAsia="Lucida Sans Unicode" w:hAnsi="Times New Roman" w:cs="Times New Roman"/>
          <w:kern w:val="2"/>
          <w:sz w:val="24"/>
          <w:szCs w:val="24"/>
          <w:lang w:eastAsia="zh-CN"/>
        </w:rPr>
        <w:t xml:space="preserve">utarties </w:t>
      </w:r>
      <w:r w:rsidR="009044CC" w:rsidRPr="00A701E6">
        <w:rPr>
          <w:rFonts w:ascii="Times New Roman" w:eastAsia="Lucida Sans Unicode" w:hAnsi="Times New Roman" w:cs="Times New Roman"/>
          <w:kern w:val="2"/>
          <w:sz w:val="24"/>
          <w:szCs w:val="24"/>
          <w:lang w:eastAsia="zh-CN"/>
        </w:rPr>
        <w:t>1 priede</w:t>
      </w:r>
      <w:r w:rsidR="009044CC" w:rsidRPr="00A701E6">
        <w:rPr>
          <w:rFonts w:ascii="Times New Roman" w:eastAsia="Lucida Sans Unicode" w:hAnsi="Times New Roman" w:cs="Times New Roman"/>
          <w:kern w:val="2"/>
          <w:sz w:val="24"/>
          <w:szCs w:val="24"/>
          <w:lang w:eastAsia="lt-LT"/>
        </w:rPr>
        <w:t xml:space="preserve"> nurodytų </w:t>
      </w:r>
      <w:r w:rsidR="009044CC">
        <w:rPr>
          <w:rFonts w:ascii="Times New Roman" w:eastAsia="Lucida Sans Unicode" w:hAnsi="Times New Roman" w:cs="Times New Roman"/>
          <w:kern w:val="2"/>
          <w:sz w:val="24"/>
          <w:szCs w:val="24"/>
          <w:lang w:eastAsia="lt-LT"/>
        </w:rPr>
        <w:t>veiklų ir (ar</w:t>
      </w:r>
      <w:r w:rsidR="009044CC" w:rsidRPr="00515793">
        <w:rPr>
          <w:rFonts w:ascii="Times New Roman" w:eastAsia="Lucida Sans Unicode" w:hAnsi="Times New Roman" w:cs="Times New Roman"/>
          <w:kern w:val="2"/>
          <w:sz w:val="24"/>
          <w:szCs w:val="24"/>
          <w:lang w:eastAsia="lt-LT"/>
        </w:rPr>
        <w:t xml:space="preserve">) patirtas nesilaikant kitų Sutarties nuostatų;  </w:t>
      </w:r>
    </w:p>
    <w:p w14:paraId="2ABBB03D" w14:textId="118B0467" w:rsidR="009044CC" w:rsidRPr="00515793" w:rsidRDefault="00D568F8" w:rsidP="009044CC">
      <w:pPr>
        <w:ind w:firstLine="851"/>
        <w:jc w:val="both"/>
        <w:rPr>
          <w:rFonts w:ascii="Times New Roman" w:eastAsia="Lucida Sans Unicode" w:hAnsi="Times New Roman" w:cs="Times New Roman"/>
          <w:kern w:val="2"/>
          <w:sz w:val="24"/>
          <w:szCs w:val="24"/>
          <w:lang w:eastAsia="zh-CN"/>
        </w:rPr>
      </w:pPr>
      <w:r>
        <w:rPr>
          <w:rFonts w:ascii="Times New Roman" w:eastAsia="Lucida Sans Unicode" w:hAnsi="Times New Roman" w:cs="Times New Roman"/>
          <w:bCs/>
          <w:color w:val="000000"/>
          <w:kern w:val="2"/>
          <w:sz w:val="24"/>
          <w:szCs w:val="24"/>
          <w:lang w:eastAsia="zh-CN"/>
        </w:rPr>
        <w:t>9</w:t>
      </w:r>
      <w:r w:rsidR="009044CC" w:rsidRPr="00515793">
        <w:rPr>
          <w:rFonts w:ascii="Times New Roman" w:eastAsia="Lucida Sans Unicode" w:hAnsi="Times New Roman" w:cs="Times New Roman"/>
          <w:bCs/>
          <w:color w:val="000000"/>
          <w:kern w:val="2"/>
          <w:sz w:val="24"/>
          <w:szCs w:val="24"/>
          <w:lang w:eastAsia="zh-CN"/>
        </w:rPr>
        <w:t>.</w:t>
      </w:r>
      <w:r w:rsidR="009044CC">
        <w:rPr>
          <w:rFonts w:ascii="Times New Roman" w:eastAsia="Lucida Sans Unicode" w:hAnsi="Times New Roman" w:cs="Times New Roman"/>
          <w:bCs/>
          <w:color w:val="000000"/>
          <w:kern w:val="2"/>
          <w:sz w:val="24"/>
          <w:szCs w:val="24"/>
          <w:lang w:eastAsia="zh-CN"/>
        </w:rPr>
        <w:t>7</w:t>
      </w:r>
      <w:r w:rsidR="009044CC" w:rsidRPr="00515793">
        <w:rPr>
          <w:rFonts w:ascii="Times New Roman" w:eastAsia="Lucida Sans Unicode" w:hAnsi="Times New Roman" w:cs="Times New Roman"/>
          <w:bCs/>
          <w:color w:val="000000"/>
          <w:kern w:val="2"/>
          <w:sz w:val="24"/>
          <w:szCs w:val="24"/>
          <w:lang w:eastAsia="zh-CN"/>
        </w:rPr>
        <w:t xml:space="preserve">. </w:t>
      </w:r>
      <w:r w:rsidR="009044CC" w:rsidRPr="00515793">
        <w:rPr>
          <w:rFonts w:ascii="Times New Roman" w:eastAsia="Lucida Sans Unicode" w:hAnsi="Times New Roman" w:cs="Times New Roman"/>
          <w:kern w:val="2"/>
          <w:sz w:val="24"/>
          <w:szCs w:val="24"/>
          <w:lang w:eastAsia="zh-CN"/>
        </w:rPr>
        <w:t xml:space="preserve">užtikrina, kad būtų gauti fizinių ir juridinių asmenų sutikimai teikti jų duomenis ir (ar) kitą susijusią informaciją (pvz.: asmens duomenis, informaciją apie sutarčių sąlygas) </w:t>
      </w:r>
      <w:r w:rsidR="009044CC" w:rsidRPr="00381126">
        <w:rPr>
          <w:rFonts w:ascii="Times New Roman" w:eastAsia="Lucida Sans Unicode" w:hAnsi="Times New Roman" w:cs="Times New Roman"/>
          <w:kern w:val="2"/>
          <w:sz w:val="24"/>
          <w:szCs w:val="24"/>
          <w:lang w:eastAsia="zh-CN"/>
        </w:rPr>
        <w:t>Projekto vykdytojui ir kitoms Projekto įgyvendinimą prižiūrinčioms ir kontroliuojančioms institucijo</w:t>
      </w:r>
      <w:r w:rsidR="009044CC" w:rsidRPr="00515793">
        <w:rPr>
          <w:rFonts w:ascii="Times New Roman" w:eastAsia="Lucida Sans Unicode" w:hAnsi="Times New Roman" w:cs="Times New Roman"/>
          <w:kern w:val="2"/>
          <w:sz w:val="24"/>
          <w:szCs w:val="24"/>
          <w:lang w:eastAsia="zh-CN"/>
        </w:rPr>
        <w:t>ms, jeigu tokių sutikimų reikia. Partneris</w:t>
      </w:r>
      <w:r w:rsidR="00A701E6">
        <w:rPr>
          <w:rFonts w:ascii="Times New Roman" w:eastAsia="Lucida Sans Unicode" w:hAnsi="Times New Roman" w:cs="Times New Roman"/>
          <w:kern w:val="2"/>
          <w:sz w:val="24"/>
          <w:szCs w:val="24"/>
          <w:lang w:eastAsia="zh-CN"/>
        </w:rPr>
        <w:t xml:space="preserve"> (-iai)</w:t>
      </w:r>
      <w:r w:rsidR="009044CC" w:rsidRPr="00515793">
        <w:rPr>
          <w:rFonts w:ascii="Times New Roman" w:eastAsia="Lucida Sans Unicode" w:hAnsi="Times New Roman" w:cs="Times New Roman"/>
          <w:kern w:val="2"/>
          <w:sz w:val="24"/>
          <w:szCs w:val="24"/>
          <w:lang w:eastAsia="zh-CN"/>
        </w:rPr>
        <w:t xml:space="preserve"> turi užtikrinti, kad jo vykdomas asmens duomenų tvarkymas atitiktų 2016 m. balandžio 27 d. Europos Parlamento ir Tarybos reglamento (ES) 2016/679 dėl fizinių asmenų apsaugos tvarkant asmens duomenis ir dėl laisvo tokių duomenų judėjimo ir kuriuo panaikinama Direktyva 95/46/EB (Bendrasis duomenų apsaugos reglamentas) bei kitų teisės aktų, reglamentuojančių asmens duomenų apsaugą ir tvarkymą, nuostatas;</w:t>
      </w:r>
    </w:p>
    <w:p w14:paraId="7D64CCCD" w14:textId="1D2B985B" w:rsidR="009044CC" w:rsidRDefault="00D568F8" w:rsidP="009044CC">
      <w:pPr>
        <w:ind w:firstLine="851"/>
        <w:jc w:val="both"/>
        <w:rPr>
          <w:rFonts w:ascii="Times New Roman" w:eastAsia="Lucida Sans Unicode" w:hAnsi="Times New Roman" w:cs="Times New Roman"/>
          <w:kern w:val="2"/>
          <w:sz w:val="24"/>
          <w:szCs w:val="24"/>
          <w:lang w:val="lt" w:eastAsia="zh-CN"/>
        </w:rPr>
      </w:pPr>
      <w:r>
        <w:rPr>
          <w:rFonts w:ascii="Times New Roman" w:eastAsia="Lucida Sans Unicode" w:hAnsi="Times New Roman" w:cs="Times New Roman"/>
          <w:kern w:val="2"/>
          <w:sz w:val="24"/>
          <w:szCs w:val="24"/>
          <w:lang w:eastAsia="zh-CN"/>
        </w:rPr>
        <w:t>9</w:t>
      </w:r>
      <w:r w:rsidR="009044CC">
        <w:rPr>
          <w:rFonts w:ascii="Times New Roman" w:eastAsia="Lucida Sans Unicode" w:hAnsi="Times New Roman" w:cs="Times New Roman"/>
          <w:kern w:val="2"/>
          <w:sz w:val="24"/>
          <w:szCs w:val="24"/>
          <w:lang w:eastAsia="zh-CN"/>
        </w:rPr>
        <w:t>.8</w:t>
      </w:r>
      <w:r w:rsidR="009044CC" w:rsidRPr="00515793">
        <w:rPr>
          <w:rFonts w:ascii="Times New Roman" w:eastAsia="Lucida Sans Unicode" w:hAnsi="Times New Roman" w:cs="Times New Roman"/>
          <w:kern w:val="2"/>
          <w:sz w:val="24"/>
          <w:szCs w:val="24"/>
          <w:lang w:eastAsia="zh-CN"/>
        </w:rPr>
        <w:t xml:space="preserve">. </w:t>
      </w:r>
      <w:r w:rsidR="009044CC" w:rsidRPr="00515793">
        <w:rPr>
          <w:rFonts w:ascii="Times New Roman" w:eastAsia="Lucida Sans Unicode" w:hAnsi="Times New Roman" w:cs="Times New Roman"/>
          <w:kern w:val="2"/>
          <w:sz w:val="24"/>
          <w:szCs w:val="24"/>
          <w:lang w:val="lt" w:eastAsia="zh-CN"/>
        </w:rPr>
        <w:t>nedelsd</w:t>
      </w:r>
      <w:r w:rsidR="009044CC">
        <w:rPr>
          <w:rFonts w:ascii="Times New Roman" w:eastAsia="Lucida Sans Unicode" w:hAnsi="Times New Roman" w:cs="Times New Roman"/>
          <w:kern w:val="2"/>
          <w:sz w:val="24"/>
          <w:szCs w:val="24"/>
          <w:lang w:val="lt" w:eastAsia="zh-CN"/>
        </w:rPr>
        <w:t xml:space="preserve">amas, bet ne vėliau kaip per 5 </w:t>
      </w:r>
      <w:r w:rsidR="009044CC" w:rsidRPr="00515793">
        <w:rPr>
          <w:rFonts w:ascii="Times New Roman" w:eastAsia="Lucida Sans Unicode" w:hAnsi="Times New Roman" w:cs="Times New Roman"/>
          <w:kern w:val="2"/>
          <w:sz w:val="24"/>
          <w:szCs w:val="24"/>
          <w:lang w:val="lt" w:eastAsia="zh-CN"/>
        </w:rPr>
        <w:t>darbo dienas nuo informacijos sužinoji</w:t>
      </w:r>
      <w:r w:rsidR="009044CC">
        <w:rPr>
          <w:rFonts w:ascii="Times New Roman" w:eastAsia="Lucida Sans Unicode" w:hAnsi="Times New Roman" w:cs="Times New Roman"/>
          <w:kern w:val="2"/>
          <w:sz w:val="24"/>
          <w:szCs w:val="24"/>
          <w:lang w:val="lt" w:eastAsia="zh-CN"/>
        </w:rPr>
        <w:t>mo dienos, informuoja</w:t>
      </w:r>
      <w:r w:rsidR="009044CC" w:rsidRPr="00515793">
        <w:rPr>
          <w:rFonts w:ascii="Times New Roman" w:eastAsia="Lucida Sans Unicode" w:hAnsi="Times New Roman" w:cs="Times New Roman"/>
          <w:kern w:val="2"/>
          <w:sz w:val="24"/>
          <w:szCs w:val="24"/>
          <w:lang w:val="lt" w:eastAsia="zh-CN"/>
        </w:rPr>
        <w:t xml:space="preserve"> </w:t>
      </w:r>
      <w:r w:rsidR="009044CC" w:rsidRPr="00381126">
        <w:rPr>
          <w:rFonts w:ascii="Times New Roman" w:eastAsia="Lucida Sans Unicode" w:hAnsi="Times New Roman" w:cs="Times New Roman"/>
          <w:kern w:val="2"/>
          <w:sz w:val="24"/>
          <w:szCs w:val="24"/>
          <w:lang w:val="lt" w:eastAsia="zh-CN"/>
        </w:rPr>
        <w:t xml:space="preserve">Projekto vykdytoją </w:t>
      </w:r>
      <w:r w:rsidR="009044CC" w:rsidRPr="00515793">
        <w:rPr>
          <w:rFonts w:ascii="Times New Roman" w:eastAsia="Lucida Sans Unicode" w:hAnsi="Times New Roman" w:cs="Times New Roman"/>
          <w:kern w:val="2"/>
          <w:sz w:val="24"/>
          <w:szCs w:val="24"/>
          <w:lang w:val="lt" w:eastAsia="zh-CN"/>
        </w:rPr>
        <w:t>apie visus įvykius ir (ar) aplinkybes, dėl kurių gali būti uždelstas Projekto veiklų vykdymas;</w:t>
      </w:r>
    </w:p>
    <w:p w14:paraId="1F11E0F7" w14:textId="131D200C" w:rsidR="009044CC" w:rsidRDefault="00D568F8" w:rsidP="009044CC">
      <w:pPr>
        <w:ind w:firstLine="851"/>
        <w:jc w:val="both"/>
        <w:rPr>
          <w:rFonts w:ascii="Times New Roman" w:eastAsia="Lucida Sans Unicode" w:hAnsi="Times New Roman" w:cs="Times New Roman"/>
          <w:color w:val="000000"/>
          <w:kern w:val="2"/>
          <w:sz w:val="24"/>
          <w:szCs w:val="24"/>
          <w:lang w:eastAsia="zh-CN"/>
        </w:rPr>
      </w:pPr>
      <w:r>
        <w:rPr>
          <w:rFonts w:ascii="Times New Roman" w:eastAsia="Lucida Sans Unicode" w:hAnsi="Times New Roman" w:cs="Times New Roman"/>
          <w:bCs/>
          <w:color w:val="000000"/>
          <w:kern w:val="2"/>
          <w:sz w:val="24"/>
          <w:szCs w:val="24"/>
          <w:lang w:eastAsia="zh-CN"/>
        </w:rPr>
        <w:t>9</w:t>
      </w:r>
      <w:r w:rsidR="009044CC" w:rsidRPr="00D50395">
        <w:rPr>
          <w:rFonts w:ascii="Times New Roman" w:eastAsia="Lucida Sans Unicode" w:hAnsi="Times New Roman" w:cs="Times New Roman"/>
          <w:bCs/>
          <w:color w:val="000000"/>
          <w:kern w:val="2"/>
          <w:sz w:val="24"/>
          <w:szCs w:val="24"/>
          <w:lang w:eastAsia="zh-CN"/>
        </w:rPr>
        <w:t>.</w:t>
      </w:r>
      <w:r w:rsidR="009044CC">
        <w:rPr>
          <w:rFonts w:ascii="Times New Roman" w:eastAsia="Lucida Sans Unicode" w:hAnsi="Times New Roman" w:cs="Times New Roman"/>
          <w:bCs/>
          <w:color w:val="000000"/>
          <w:kern w:val="2"/>
          <w:sz w:val="24"/>
          <w:szCs w:val="24"/>
          <w:lang w:eastAsia="zh-CN"/>
        </w:rPr>
        <w:t>9</w:t>
      </w:r>
      <w:r w:rsidR="009044CC" w:rsidRPr="00D50395">
        <w:rPr>
          <w:rFonts w:ascii="Times New Roman" w:eastAsia="Lucida Sans Unicode" w:hAnsi="Times New Roman" w:cs="Times New Roman"/>
          <w:bCs/>
          <w:color w:val="000000"/>
          <w:kern w:val="2"/>
          <w:sz w:val="24"/>
          <w:szCs w:val="24"/>
          <w:lang w:eastAsia="zh-CN"/>
        </w:rPr>
        <w:t xml:space="preserve">. </w:t>
      </w:r>
      <w:r w:rsidR="009044CC" w:rsidRPr="00D50395">
        <w:rPr>
          <w:rFonts w:ascii="Times New Roman" w:eastAsia="Lucida Sans Unicode" w:hAnsi="Times New Roman" w:cs="Times New Roman"/>
          <w:iCs/>
          <w:kern w:val="2"/>
          <w:sz w:val="24"/>
          <w:szCs w:val="24"/>
          <w:lang w:eastAsia="zh-CN"/>
        </w:rPr>
        <w:t xml:space="preserve">užtikrina atsakingų asmenų dalyvavimą </w:t>
      </w:r>
      <w:r w:rsidR="00A701E6">
        <w:rPr>
          <w:rFonts w:ascii="Times New Roman" w:eastAsia="Lucida Sans Unicode" w:hAnsi="Times New Roman" w:cs="Times New Roman"/>
          <w:iCs/>
          <w:kern w:val="2"/>
          <w:sz w:val="24"/>
          <w:szCs w:val="24"/>
          <w:lang w:eastAsia="zh-CN"/>
        </w:rPr>
        <w:t>ESFA</w:t>
      </w:r>
      <w:r w:rsidR="009044CC">
        <w:rPr>
          <w:rFonts w:ascii="Times New Roman" w:eastAsia="Lucida Sans Unicode" w:hAnsi="Times New Roman" w:cs="Times New Roman"/>
          <w:iCs/>
          <w:kern w:val="2"/>
          <w:sz w:val="24"/>
          <w:szCs w:val="24"/>
          <w:lang w:eastAsia="zh-CN"/>
        </w:rPr>
        <w:t xml:space="preserve"> ir (ar) Projekto vykdytojo</w:t>
      </w:r>
      <w:r w:rsidR="009044CC" w:rsidRPr="00D50395">
        <w:rPr>
          <w:rFonts w:ascii="Times New Roman" w:eastAsia="Lucida Sans Unicode" w:hAnsi="Times New Roman" w:cs="Times New Roman"/>
          <w:iCs/>
          <w:kern w:val="2"/>
          <w:sz w:val="24"/>
          <w:szCs w:val="24"/>
          <w:lang w:eastAsia="zh-CN"/>
        </w:rPr>
        <w:t xml:space="preserve"> organizuojamuose </w:t>
      </w:r>
      <w:r w:rsidR="009044CC">
        <w:rPr>
          <w:rFonts w:ascii="Times New Roman" w:eastAsia="Lucida Sans Unicode" w:hAnsi="Times New Roman" w:cs="Times New Roman"/>
          <w:iCs/>
          <w:kern w:val="2"/>
          <w:sz w:val="24"/>
          <w:szCs w:val="24"/>
          <w:lang w:eastAsia="zh-CN"/>
        </w:rPr>
        <w:t xml:space="preserve">informaciniuose renginiuose, </w:t>
      </w:r>
      <w:r w:rsidR="009044CC" w:rsidRPr="00D50395">
        <w:rPr>
          <w:rFonts w:ascii="Times New Roman" w:eastAsia="Lucida Sans Unicode" w:hAnsi="Times New Roman" w:cs="Times New Roman"/>
          <w:iCs/>
          <w:kern w:val="2"/>
          <w:sz w:val="24"/>
          <w:szCs w:val="24"/>
          <w:lang w:eastAsia="zh-CN"/>
        </w:rPr>
        <w:t xml:space="preserve">mokymuose </w:t>
      </w:r>
      <w:r w:rsidR="009044CC">
        <w:rPr>
          <w:rFonts w:ascii="Times New Roman" w:eastAsia="Lucida Sans Unicode" w:hAnsi="Times New Roman" w:cs="Times New Roman"/>
          <w:iCs/>
          <w:kern w:val="2"/>
          <w:sz w:val="24"/>
          <w:szCs w:val="24"/>
          <w:lang w:eastAsia="zh-CN"/>
        </w:rPr>
        <w:t>ir (ar</w:t>
      </w:r>
      <w:r w:rsidR="009044CC" w:rsidRPr="00D50395">
        <w:rPr>
          <w:rFonts w:ascii="Times New Roman" w:eastAsia="Lucida Sans Unicode" w:hAnsi="Times New Roman" w:cs="Times New Roman"/>
          <w:iCs/>
          <w:kern w:val="2"/>
          <w:sz w:val="24"/>
          <w:szCs w:val="24"/>
          <w:lang w:eastAsia="zh-CN"/>
        </w:rPr>
        <w:t xml:space="preserve">) </w:t>
      </w:r>
      <w:r w:rsidR="009044CC" w:rsidRPr="00D50395">
        <w:rPr>
          <w:rFonts w:ascii="Times New Roman" w:eastAsia="Lucida Sans Unicode" w:hAnsi="Times New Roman" w:cs="Times New Roman"/>
          <w:color w:val="000000"/>
          <w:kern w:val="2"/>
          <w:sz w:val="24"/>
          <w:szCs w:val="24"/>
          <w:lang w:eastAsia="zh-CN"/>
        </w:rPr>
        <w:t>keitimosi patirtimi su kitų savivaldyb</w:t>
      </w:r>
      <w:r w:rsidR="009044CC">
        <w:rPr>
          <w:rFonts w:ascii="Times New Roman" w:eastAsia="Lucida Sans Unicode" w:hAnsi="Times New Roman" w:cs="Times New Roman"/>
          <w:color w:val="000000"/>
          <w:kern w:val="2"/>
          <w:sz w:val="24"/>
          <w:szCs w:val="24"/>
          <w:lang w:eastAsia="zh-CN"/>
        </w:rPr>
        <w:t>ių Projekto vykdytojais ir (ar</w:t>
      </w:r>
      <w:r w:rsidR="009044CC" w:rsidRPr="00D50395">
        <w:rPr>
          <w:rFonts w:ascii="Times New Roman" w:eastAsia="Lucida Sans Unicode" w:hAnsi="Times New Roman" w:cs="Times New Roman"/>
          <w:color w:val="000000"/>
          <w:kern w:val="2"/>
          <w:sz w:val="24"/>
          <w:szCs w:val="24"/>
          <w:lang w:eastAsia="zh-CN"/>
        </w:rPr>
        <w:t>) Partneriais renginiuose</w:t>
      </w:r>
      <w:r w:rsidR="009044CC">
        <w:rPr>
          <w:rFonts w:ascii="Times New Roman" w:eastAsia="Lucida Sans Unicode" w:hAnsi="Times New Roman" w:cs="Times New Roman"/>
          <w:color w:val="000000"/>
          <w:kern w:val="2"/>
          <w:sz w:val="24"/>
          <w:szCs w:val="24"/>
          <w:lang w:eastAsia="zh-CN"/>
        </w:rPr>
        <w:t>;</w:t>
      </w:r>
    </w:p>
    <w:p w14:paraId="0BF02D63" w14:textId="420EF4C2" w:rsidR="009044CC" w:rsidRPr="00381126" w:rsidRDefault="00D568F8" w:rsidP="009044CC">
      <w:pPr>
        <w:ind w:firstLine="851"/>
        <w:jc w:val="both"/>
        <w:rPr>
          <w:rFonts w:ascii="Times New Roman" w:eastAsia="Lucida Sans Unicode" w:hAnsi="Times New Roman" w:cs="Times New Roman"/>
          <w:bCs/>
          <w:kern w:val="2"/>
          <w:sz w:val="24"/>
          <w:szCs w:val="24"/>
          <w:lang w:eastAsia="zh-CN"/>
        </w:rPr>
      </w:pPr>
      <w:r w:rsidRPr="00381126">
        <w:rPr>
          <w:rFonts w:ascii="Times New Roman" w:eastAsia="Lucida Sans Unicode" w:hAnsi="Times New Roman" w:cs="Times New Roman"/>
          <w:kern w:val="2"/>
          <w:sz w:val="24"/>
          <w:szCs w:val="24"/>
          <w:lang w:eastAsia="zh-CN"/>
        </w:rPr>
        <w:t>9</w:t>
      </w:r>
      <w:r w:rsidR="009044CC" w:rsidRPr="00381126">
        <w:rPr>
          <w:rFonts w:ascii="Times New Roman" w:eastAsia="Lucida Sans Unicode" w:hAnsi="Times New Roman" w:cs="Times New Roman"/>
          <w:kern w:val="2"/>
          <w:sz w:val="24"/>
          <w:szCs w:val="24"/>
          <w:lang w:eastAsia="zh-CN"/>
        </w:rPr>
        <w:t>.10. dalijasi ir keičiasi Projekto metu sukaupta gerąja patirtimi ir praktika</w:t>
      </w:r>
      <w:r w:rsidR="00381126" w:rsidRPr="00381126">
        <w:rPr>
          <w:rFonts w:ascii="Times New Roman" w:eastAsia="Lucida Sans Unicode" w:hAnsi="Times New Roman" w:cs="Times New Roman"/>
          <w:kern w:val="2"/>
          <w:sz w:val="24"/>
          <w:szCs w:val="24"/>
          <w:lang w:eastAsia="zh-CN"/>
        </w:rPr>
        <w:t xml:space="preserve">, </w:t>
      </w:r>
      <w:r w:rsidR="009044CC" w:rsidRPr="00381126">
        <w:rPr>
          <w:rFonts w:ascii="Times New Roman" w:eastAsia="Lucida Sans Unicode" w:hAnsi="Times New Roman" w:cs="Times New Roman"/>
          <w:kern w:val="2"/>
          <w:sz w:val="24"/>
          <w:szCs w:val="24"/>
          <w:lang w:eastAsia="zh-CN"/>
        </w:rPr>
        <w:t xml:space="preserve">Projekto metu sukurta metodologinė ir (ar) informacinė medžiaga </w:t>
      </w:r>
      <w:r w:rsidR="00381126" w:rsidRPr="00381126">
        <w:rPr>
          <w:rFonts w:ascii="Times New Roman" w:eastAsia="Lucida Sans Unicode" w:hAnsi="Times New Roman" w:cs="Times New Roman"/>
          <w:kern w:val="2"/>
          <w:sz w:val="24"/>
          <w:szCs w:val="24"/>
          <w:lang w:eastAsia="zh-CN"/>
        </w:rPr>
        <w:t>su</w:t>
      </w:r>
      <w:r w:rsidR="009044CC" w:rsidRPr="00381126">
        <w:rPr>
          <w:rFonts w:ascii="Times New Roman" w:eastAsia="Lucida Sans Unicode" w:hAnsi="Times New Roman" w:cs="Times New Roman"/>
          <w:kern w:val="2"/>
          <w:sz w:val="24"/>
          <w:szCs w:val="24"/>
          <w:lang w:eastAsia="zh-CN"/>
        </w:rPr>
        <w:t xml:space="preserve"> socialiniams, ekonominiams ir kitiems partneria</w:t>
      </w:r>
      <w:r w:rsidR="00381126" w:rsidRPr="00381126">
        <w:rPr>
          <w:rFonts w:ascii="Times New Roman" w:eastAsia="Lucida Sans Unicode" w:hAnsi="Times New Roman" w:cs="Times New Roman"/>
          <w:kern w:val="2"/>
          <w:sz w:val="24"/>
          <w:szCs w:val="24"/>
          <w:lang w:eastAsia="zh-CN"/>
        </w:rPr>
        <w:t>is</w:t>
      </w:r>
      <w:r w:rsidR="009044CC" w:rsidRPr="00381126">
        <w:rPr>
          <w:rFonts w:ascii="Times New Roman" w:eastAsia="Lucida Sans Unicode" w:hAnsi="Times New Roman" w:cs="Times New Roman"/>
          <w:kern w:val="2"/>
          <w:sz w:val="24"/>
          <w:szCs w:val="24"/>
          <w:lang w:eastAsia="zh-CN"/>
        </w:rPr>
        <w:t xml:space="preserve">, institucijoms, įstaigoms ir (ar) organizacijoms.  </w:t>
      </w:r>
    </w:p>
    <w:p w14:paraId="1809F7A6" w14:textId="493EBD67" w:rsidR="000A640C" w:rsidRPr="005A7D07" w:rsidRDefault="008540E9" w:rsidP="008540E9">
      <w:pPr>
        <w:shd w:val="clear" w:color="auto" w:fill="FFFFFF"/>
        <w:tabs>
          <w:tab w:val="left" w:pos="1134"/>
        </w:tabs>
        <w:ind w:firstLine="851"/>
        <w:jc w:val="both"/>
        <w:rPr>
          <w:rFonts w:ascii="Times New Roman" w:hAnsi="Times New Roman" w:cs="Times New Roman"/>
          <w:bCs/>
          <w:sz w:val="24"/>
          <w:szCs w:val="24"/>
        </w:rPr>
      </w:pPr>
      <w:r>
        <w:rPr>
          <w:rFonts w:ascii="Times New Roman" w:hAnsi="Times New Roman" w:cs="Times New Roman"/>
          <w:bCs/>
          <w:sz w:val="24"/>
          <w:szCs w:val="24"/>
        </w:rPr>
        <w:t>1</w:t>
      </w:r>
      <w:r w:rsidR="002E4F34">
        <w:rPr>
          <w:rFonts w:ascii="Times New Roman" w:hAnsi="Times New Roman" w:cs="Times New Roman"/>
          <w:bCs/>
          <w:sz w:val="24"/>
          <w:szCs w:val="24"/>
        </w:rPr>
        <w:t>0</w:t>
      </w:r>
      <w:r>
        <w:rPr>
          <w:rFonts w:ascii="Times New Roman" w:hAnsi="Times New Roman" w:cs="Times New Roman"/>
          <w:bCs/>
          <w:sz w:val="24"/>
          <w:szCs w:val="24"/>
        </w:rPr>
        <w:t xml:space="preserve">. </w:t>
      </w:r>
      <w:r w:rsidRPr="00381126">
        <w:rPr>
          <w:rFonts w:ascii="Times New Roman" w:hAnsi="Times New Roman" w:cs="Times New Roman"/>
          <w:bCs/>
          <w:sz w:val="24"/>
          <w:szCs w:val="24"/>
        </w:rPr>
        <w:t xml:space="preserve">Projekto vykdytojas </w:t>
      </w:r>
      <w:r w:rsidR="000A640C" w:rsidRPr="005A7D07">
        <w:rPr>
          <w:rFonts w:ascii="Times New Roman" w:hAnsi="Times New Roman" w:cs="Times New Roman"/>
          <w:bCs/>
          <w:sz w:val="24"/>
          <w:szCs w:val="24"/>
        </w:rPr>
        <w:t>turi teisę:</w:t>
      </w:r>
    </w:p>
    <w:p w14:paraId="516E561F" w14:textId="07B77445" w:rsidR="000A640C" w:rsidRPr="005A7D07" w:rsidRDefault="00777B2F" w:rsidP="008540E9">
      <w:pPr>
        <w:shd w:val="clear" w:color="auto" w:fill="FFFFFF"/>
        <w:tabs>
          <w:tab w:val="left" w:pos="1134"/>
        </w:tabs>
        <w:ind w:firstLine="851"/>
        <w:jc w:val="both"/>
        <w:rPr>
          <w:rFonts w:ascii="Times New Roman" w:hAnsi="Times New Roman" w:cs="Times New Roman"/>
          <w:bCs/>
          <w:sz w:val="24"/>
          <w:szCs w:val="24"/>
        </w:rPr>
      </w:pPr>
      <w:r>
        <w:rPr>
          <w:rFonts w:ascii="Times New Roman" w:hAnsi="Times New Roman" w:cs="Times New Roman"/>
          <w:bCs/>
          <w:sz w:val="24"/>
          <w:szCs w:val="24"/>
        </w:rPr>
        <w:lastRenderedPageBreak/>
        <w:t>1</w:t>
      </w:r>
      <w:r w:rsidR="002E4F34">
        <w:rPr>
          <w:rFonts w:ascii="Times New Roman" w:hAnsi="Times New Roman" w:cs="Times New Roman"/>
          <w:bCs/>
          <w:sz w:val="24"/>
          <w:szCs w:val="24"/>
        </w:rPr>
        <w:t>0</w:t>
      </w:r>
      <w:r>
        <w:rPr>
          <w:rFonts w:ascii="Times New Roman" w:hAnsi="Times New Roman" w:cs="Times New Roman"/>
          <w:bCs/>
          <w:sz w:val="24"/>
          <w:szCs w:val="24"/>
        </w:rPr>
        <w:t>.1. gauti visą Partner</w:t>
      </w:r>
      <w:r w:rsidR="00A701E6">
        <w:rPr>
          <w:rFonts w:ascii="Times New Roman" w:hAnsi="Times New Roman" w:cs="Times New Roman"/>
          <w:bCs/>
          <w:sz w:val="24"/>
          <w:szCs w:val="24"/>
        </w:rPr>
        <w:t>io (-</w:t>
      </w:r>
      <w:r>
        <w:rPr>
          <w:rFonts w:ascii="Times New Roman" w:hAnsi="Times New Roman" w:cs="Times New Roman"/>
          <w:bCs/>
          <w:sz w:val="24"/>
          <w:szCs w:val="24"/>
        </w:rPr>
        <w:t>ių</w:t>
      </w:r>
      <w:r w:rsidR="00A701E6">
        <w:rPr>
          <w:rFonts w:ascii="Times New Roman" w:hAnsi="Times New Roman" w:cs="Times New Roman"/>
          <w:bCs/>
          <w:sz w:val="24"/>
          <w:szCs w:val="24"/>
        </w:rPr>
        <w:t>)</w:t>
      </w:r>
      <w:r>
        <w:rPr>
          <w:rFonts w:ascii="Times New Roman" w:hAnsi="Times New Roman" w:cs="Times New Roman"/>
          <w:bCs/>
          <w:sz w:val="24"/>
          <w:szCs w:val="24"/>
        </w:rPr>
        <w:t xml:space="preserve"> </w:t>
      </w:r>
      <w:r w:rsidR="000A640C" w:rsidRPr="005A7D07">
        <w:rPr>
          <w:rFonts w:ascii="Times New Roman" w:hAnsi="Times New Roman" w:cs="Times New Roman"/>
          <w:bCs/>
          <w:sz w:val="24"/>
          <w:szCs w:val="24"/>
        </w:rPr>
        <w:t xml:space="preserve">turimą informaciją, susijusią su </w:t>
      </w:r>
      <w:r w:rsidR="007A0879">
        <w:rPr>
          <w:rFonts w:ascii="Times New Roman" w:hAnsi="Times New Roman" w:cs="Times New Roman"/>
          <w:bCs/>
          <w:sz w:val="24"/>
          <w:szCs w:val="24"/>
        </w:rPr>
        <w:t>Projekto s</w:t>
      </w:r>
      <w:r w:rsidR="000A640C" w:rsidRPr="005A7D07">
        <w:rPr>
          <w:rFonts w:ascii="Times New Roman" w:hAnsi="Times New Roman" w:cs="Times New Roman"/>
          <w:bCs/>
          <w:sz w:val="24"/>
          <w:szCs w:val="24"/>
        </w:rPr>
        <w:t xml:space="preserve">utarties įsipareigojimų vykdymu, pasiektų rezultatų atitiktimi </w:t>
      </w:r>
      <w:r w:rsidR="00D76667">
        <w:rPr>
          <w:rFonts w:ascii="Times New Roman" w:hAnsi="Times New Roman" w:cs="Times New Roman"/>
          <w:bCs/>
          <w:sz w:val="24"/>
          <w:szCs w:val="24"/>
        </w:rPr>
        <w:t>Kvietime</w:t>
      </w:r>
      <w:r w:rsidR="000A640C" w:rsidRPr="005A7D07">
        <w:rPr>
          <w:rFonts w:ascii="Times New Roman" w:hAnsi="Times New Roman" w:cs="Times New Roman"/>
          <w:bCs/>
          <w:sz w:val="24"/>
          <w:szCs w:val="24"/>
        </w:rPr>
        <w:t xml:space="preserve"> nustatytiems  kriterijams, reikalauti šią informaciją tikslinti Projekto </w:t>
      </w:r>
      <w:r>
        <w:rPr>
          <w:rFonts w:ascii="Times New Roman" w:hAnsi="Times New Roman" w:cs="Times New Roman"/>
          <w:bCs/>
          <w:sz w:val="24"/>
          <w:szCs w:val="24"/>
        </w:rPr>
        <w:t xml:space="preserve">vykdytojo </w:t>
      </w:r>
      <w:r w:rsidR="000A640C" w:rsidRPr="00D76667">
        <w:rPr>
          <w:rFonts w:ascii="Times New Roman" w:hAnsi="Times New Roman" w:cs="Times New Roman"/>
          <w:bCs/>
          <w:sz w:val="24"/>
          <w:szCs w:val="24"/>
        </w:rPr>
        <w:t>nustatytais terminais, forma ir būdu;</w:t>
      </w:r>
    </w:p>
    <w:p w14:paraId="10EAD3A8" w14:textId="4B1B1928" w:rsidR="000A640C" w:rsidRPr="005A7D07" w:rsidRDefault="000A640C" w:rsidP="008540E9">
      <w:pPr>
        <w:shd w:val="clear" w:color="auto" w:fill="FFFFFF"/>
        <w:tabs>
          <w:tab w:val="left" w:pos="1134"/>
        </w:tabs>
        <w:ind w:firstLine="851"/>
        <w:jc w:val="both"/>
        <w:rPr>
          <w:rFonts w:ascii="Times New Roman" w:hAnsi="Times New Roman" w:cs="Times New Roman"/>
          <w:bCs/>
          <w:sz w:val="24"/>
          <w:szCs w:val="24"/>
        </w:rPr>
      </w:pPr>
      <w:r w:rsidRPr="005A7D07">
        <w:rPr>
          <w:rFonts w:ascii="Times New Roman" w:hAnsi="Times New Roman" w:cs="Times New Roman"/>
          <w:bCs/>
          <w:sz w:val="24"/>
          <w:szCs w:val="24"/>
        </w:rPr>
        <w:t>1</w:t>
      </w:r>
      <w:r w:rsidR="002E4F34">
        <w:rPr>
          <w:rFonts w:ascii="Times New Roman" w:hAnsi="Times New Roman" w:cs="Times New Roman"/>
          <w:bCs/>
          <w:sz w:val="24"/>
          <w:szCs w:val="24"/>
        </w:rPr>
        <w:t>0</w:t>
      </w:r>
      <w:r w:rsidRPr="005A7D07">
        <w:rPr>
          <w:rFonts w:ascii="Times New Roman" w:hAnsi="Times New Roman" w:cs="Times New Roman"/>
          <w:bCs/>
          <w:sz w:val="24"/>
          <w:szCs w:val="24"/>
        </w:rPr>
        <w:t xml:space="preserve">.2. gauti visą informaciją, susijusią </w:t>
      </w:r>
      <w:r w:rsidRPr="00C248CE">
        <w:rPr>
          <w:rFonts w:ascii="Times New Roman" w:hAnsi="Times New Roman" w:cs="Times New Roman"/>
          <w:bCs/>
          <w:sz w:val="24"/>
          <w:szCs w:val="24"/>
        </w:rPr>
        <w:t xml:space="preserve">su </w:t>
      </w:r>
      <w:r w:rsidR="00D76667" w:rsidRPr="00C248CE">
        <w:rPr>
          <w:rFonts w:ascii="Times New Roman" w:hAnsi="Times New Roman" w:cs="Times New Roman"/>
          <w:bCs/>
          <w:sz w:val="24"/>
          <w:szCs w:val="24"/>
        </w:rPr>
        <w:t>Kvietime</w:t>
      </w:r>
      <w:r w:rsidRPr="00C248CE">
        <w:rPr>
          <w:rFonts w:ascii="Times New Roman" w:hAnsi="Times New Roman" w:cs="Times New Roman"/>
          <w:bCs/>
          <w:sz w:val="24"/>
          <w:szCs w:val="24"/>
        </w:rPr>
        <w:t xml:space="preserve"> ir </w:t>
      </w:r>
      <w:r w:rsidR="00C248CE" w:rsidRPr="00C248CE">
        <w:rPr>
          <w:rFonts w:ascii="Times New Roman" w:hAnsi="Times New Roman" w:cs="Times New Roman"/>
          <w:bCs/>
          <w:sz w:val="24"/>
          <w:szCs w:val="24"/>
        </w:rPr>
        <w:t>S</w:t>
      </w:r>
      <w:r w:rsidRPr="00C248CE">
        <w:rPr>
          <w:rFonts w:ascii="Times New Roman" w:hAnsi="Times New Roman" w:cs="Times New Roman"/>
          <w:bCs/>
          <w:sz w:val="24"/>
          <w:szCs w:val="24"/>
        </w:rPr>
        <w:t xml:space="preserve">utarties </w:t>
      </w:r>
      <w:r w:rsidR="001658B7" w:rsidRPr="00C248CE">
        <w:rPr>
          <w:rFonts w:ascii="Times New Roman" w:hAnsi="Times New Roman" w:cs="Times New Roman"/>
          <w:bCs/>
          <w:sz w:val="24"/>
          <w:szCs w:val="24"/>
        </w:rPr>
        <w:t>2</w:t>
      </w:r>
      <w:r w:rsidRPr="00C248CE">
        <w:rPr>
          <w:rFonts w:ascii="Times New Roman" w:hAnsi="Times New Roman" w:cs="Times New Roman"/>
          <w:bCs/>
          <w:sz w:val="24"/>
          <w:szCs w:val="24"/>
        </w:rPr>
        <w:t xml:space="preserve"> priede </w:t>
      </w:r>
      <w:r w:rsidRPr="005A7D07">
        <w:rPr>
          <w:rFonts w:ascii="Times New Roman" w:hAnsi="Times New Roman" w:cs="Times New Roman"/>
          <w:bCs/>
          <w:sz w:val="24"/>
          <w:szCs w:val="24"/>
        </w:rPr>
        <w:t>nurodyta tiksline lėšų paskirtimi, kad įsitikintų, ar tinkamai naudojamos šiam tikslui skirtos lėšos;</w:t>
      </w:r>
    </w:p>
    <w:p w14:paraId="1BC69931" w14:textId="34B390E6" w:rsidR="000A640C" w:rsidRPr="005A7D07" w:rsidRDefault="000A640C" w:rsidP="008540E9">
      <w:pPr>
        <w:shd w:val="clear" w:color="auto" w:fill="FFFFFF"/>
        <w:tabs>
          <w:tab w:val="left" w:pos="1134"/>
        </w:tabs>
        <w:ind w:firstLine="851"/>
        <w:jc w:val="both"/>
        <w:rPr>
          <w:rFonts w:ascii="Times New Roman" w:hAnsi="Times New Roman" w:cs="Times New Roman"/>
          <w:bCs/>
          <w:sz w:val="24"/>
          <w:szCs w:val="24"/>
        </w:rPr>
      </w:pPr>
      <w:r w:rsidRPr="005A7D07">
        <w:rPr>
          <w:rFonts w:ascii="Times New Roman" w:hAnsi="Times New Roman" w:cs="Times New Roman"/>
          <w:bCs/>
          <w:sz w:val="24"/>
          <w:szCs w:val="24"/>
        </w:rPr>
        <w:t>1</w:t>
      </w:r>
      <w:r w:rsidR="002E4F34">
        <w:rPr>
          <w:rFonts w:ascii="Times New Roman" w:hAnsi="Times New Roman" w:cs="Times New Roman"/>
          <w:bCs/>
          <w:sz w:val="24"/>
          <w:szCs w:val="24"/>
        </w:rPr>
        <w:t>0</w:t>
      </w:r>
      <w:r w:rsidRPr="005A7D07">
        <w:rPr>
          <w:rFonts w:ascii="Times New Roman" w:hAnsi="Times New Roman" w:cs="Times New Roman"/>
          <w:bCs/>
          <w:sz w:val="24"/>
          <w:szCs w:val="24"/>
        </w:rPr>
        <w:t>.3. nustatęs, kad yra lėšų panaudojimo pažeidimų, arba gavęs informacijos apie tokius pažeidimus, taip pat esant nukrypimų nuo Sutarties ir (ar) Aprašo sąlygų ir (ar) kitų Projekto įgyvendinimo trūkumų:</w:t>
      </w:r>
    </w:p>
    <w:p w14:paraId="2CEFB961" w14:textId="637ED2C9" w:rsidR="000A640C" w:rsidRPr="005A7D07" w:rsidRDefault="000A640C" w:rsidP="008540E9">
      <w:pPr>
        <w:shd w:val="clear" w:color="auto" w:fill="FFFFFF"/>
        <w:tabs>
          <w:tab w:val="left" w:pos="1134"/>
          <w:tab w:val="left" w:pos="1418"/>
        </w:tabs>
        <w:ind w:firstLine="851"/>
        <w:jc w:val="both"/>
        <w:rPr>
          <w:rFonts w:ascii="Times New Roman" w:hAnsi="Times New Roman" w:cs="Times New Roman"/>
          <w:bCs/>
          <w:sz w:val="24"/>
          <w:szCs w:val="24"/>
        </w:rPr>
      </w:pPr>
      <w:r w:rsidRPr="005A7D07">
        <w:rPr>
          <w:rFonts w:ascii="Times New Roman" w:hAnsi="Times New Roman" w:cs="Times New Roman"/>
          <w:bCs/>
          <w:sz w:val="24"/>
          <w:szCs w:val="24"/>
        </w:rPr>
        <w:t>1</w:t>
      </w:r>
      <w:r w:rsidR="002E4F34">
        <w:rPr>
          <w:rFonts w:ascii="Times New Roman" w:hAnsi="Times New Roman" w:cs="Times New Roman"/>
          <w:bCs/>
          <w:sz w:val="24"/>
          <w:szCs w:val="24"/>
        </w:rPr>
        <w:t>0</w:t>
      </w:r>
      <w:r w:rsidRPr="005A7D07">
        <w:rPr>
          <w:rFonts w:ascii="Times New Roman" w:hAnsi="Times New Roman" w:cs="Times New Roman"/>
          <w:bCs/>
          <w:sz w:val="24"/>
          <w:szCs w:val="24"/>
        </w:rPr>
        <w:t>.3.1. sustabdyti lėšų pervedimą;</w:t>
      </w:r>
    </w:p>
    <w:p w14:paraId="03A78A25" w14:textId="68769248" w:rsidR="000A640C" w:rsidRPr="00E638AF" w:rsidRDefault="000A640C" w:rsidP="008540E9">
      <w:pPr>
        <w:shd w:val="clear" w:color="auto" w:fill="FFFFFF"/>
        <w:tabs>
          <w:tab w:val="left" w:pos="1134"/>
          <w:tab w:val="left" w:pos="1418"/>
        </w:tabs>
        <w:ind w:firstLine="851"/>
        <w:jc w:val="both"/>
        <w:rPr>
          <w:rFonts w:ascii="Times New Roman" w:hAnsi="Times New Roman" w:cs="Times New Roman"/>
          <w:bCs/>
          <w:sz w:val="24"/>
          <w:szCs w:val="24"/>
        </w:rPr>
      </w:pPr>
      <w:r w:rsidRPr="005A7D07">
        <w:rPr>
          <w:rFonts w:ascii="Times New Roman" w:hAnsi="Times New Roman" w:cs="Times New Roman"/>
          <w:bCs/>
          <w:sz w:val="24"/>
          <w:szCs w:val="24"/>
        </w:rPr>
        <w:t>1</w:t>
      </w:r>
      <w:r w:rsidR="002E4F34">
        <w:rPr>
          <w:rFonts w:ascii="Times New Roman" w:hAnsi="Times New Roman" w:cs="Times New Roman"/>
          <w:bCs/>
          <w:sz w:val="24"/>
          <w:szCs w:val="24"/>
        </w:rPr>
        <w:t>0</w:t>
      </w:r>
      <w:r w:rsidRPr="005A7D07">
        <w:rPr>
          <w:rFonts w:ascii="Times New Roman" w:hAnsi="Times New Roman" w:cs="Times New Roman"/>
          <w:bCs/>
          <w:sz w:val="24"/>
          <w:szCs w:val="24"/>
        </w:rPr>
        <w:t xml:space="preserve">.3.2. </w:t>
      </w:r>
      <w:r w:rsidRPr="00E638AF">
        <w:rPr>
          <w:rFonts w:ascii="Times New Roman" w:hAnsi="Times New Roman" w:cs="Times New Roman"/>
          <w:bCs/>
          <w:sz w:val="24"/>
          <w:szCs w:val="24"/>
        </w:rPr>
        <w:t xml:space="preserve">pranešti Projekto </w:t>
      </w:r>
      <w:r w:rsidR="00DB64FE" w:rsidRPr="00E638AF">
        <w:rPr>
          <w:rFonts w:ascii="Times New Roman" w:hAnsi="Times New Roman" w:cs="Times New Roman"/>
          <w:sz w:val="24"/>
          <w:szCs w:val="24"/>
        </w:rPr>
        <w:t>Partneriui</w:t>
      </w:r>
      <w:r w:rsidR="00447AB5">
        <w:rPr>
          <w:rFonts w:ascii="Times New Roman" w:hAnsi="Times New Roman" w:cs="Times New Roman"/>
          <w:sz w:val="24"/>
          <w:szCs w:val="24"/>
        </w:rPr>
        <w:t xml:space="preserve"> (-iams)</w:t>
      </w:r>
      <w:r w:rsidR="00DB64FE" w:rsidRPr="00E638AF">
        <w:rPr>
          <w:rFonts w:ascii="Times New Roman" w:hAnsi="Times New Roman" w:cs="Times New Roman"/>
          <w:sz w:val="24"/>
          <w:szCs w:val="24"/>
        </w:rPr>
        <w:t xml:space="preserve"> </w:t>
      </w:r>
      <w:r w:rsidRPr="00E638AF">
        <w:rPr>
          <w:rFonts w:ascii="Times New Roman" w:hAnsi="Times New Roman" w:cs="Times New Roman"/>
          <w:bCs/>
          <w:sz w:val="24"/>
          <w:szCs w:val="24"/>
        </w:rPr>
        <w:t>apie nustatytus lėšų panaudojimo pažeidimus ir (ar) nukrypimus n</w:t>
      </w:r>
      <w:r w:rsidR="00A1115D" w:rsidRPr="00E638AF">
        <w:rPr>
          <w:rFonts w:ascii="Times New Roman" w:hAnsi="Times New Roman" w:cs="Times New Roman"/>
          <w:bCs/>
          <w:sz w:val="24"/>
          <w:szCs w:val="24"/>
        </w:rPr>
        <w:t>uo Projekto s</w:t>
      </w:r>
      <w:r w:rsidRPr="00E638AF">
        <w:rPr>
          <w:rFonts w:ascii="Times New Roman" w:hAnsi="Times New Roman" w:cs="Times New Roman"/>
          <w:bCs/>
          <w:sz w:val="24"/>
          <w:szCs w:val="24"/>
        </w:rPr>
        <w:t xml:space="preserve">utarties ir (ar) Aprašo sąlygų ir (ar) kitus Projekto įgyvendinimo trūkumus; </w:t>
      </w:r>
    </w:p>
    <w:p w14:paraId="4D6B60FE" w14:textId="7DBAAB89" w:rsidR="000A640C" w:rsidRPr="00E638AF" w:rsidRDefault="000A640C" w:rsidP="008540E9">
      <w:pPr>
        <w:shd w:val="clear" w:color="auto" w:fill="FFFFFF"/>
        <w:tabs>
          <w:tab w:val="left" w:pos="1134"/>
          <w:tab w:val="left" w:pos="1418"/>
        </w:tabs>
        <w:ind w:firstLine="851"/>
        <w:jc w:val="both"/>
        <w:rPr>
          <w:rFonts w:ascii="Times New Roman" w:hAnsi="Times New Roman" w:cs="Times New Roman"/>
          <w:bCs/>
          <w:sz w:val="24"/>
          <w:szCs w:val="24"/>
        </w:rPr>
      </w:pPr>
      <w:r w:rsidRPr="00E638AF">
        <w:rPr>
          <w:rFonts w:ascii="Times New Roman" w:hAnsi="Times New Roman" w:cs="Times New Roman"/>
          <w:bCs/>
          <w:sz w:val="24"/>
          <w:szCs w:val="24"/>
        </w:rPr>
        <w:t>1</w:t>
      </w:r>
      <w:r w:rsidR="002E4F34">
        <w:rPr>
          <w:rFonts w:ascii="Times New Roman" w:hAnsi="Times New Roman" w:cs="Times New Roman"/>
          <w:bCs/>
          <w:sz w:val="24"/>
          <w:szCs w:val="24"/>
        </w:rPr>
        <w:t>0</w:t>
      </w:r>
      <w:r w:rsidRPr="00E638AF">
        <w:rPr>
          <w:rFonts w:ascii="Times New Roman" w:hAnsi="Times New Roman" w:cs="Times New Roman"/>
          <w:bCs/>
          <w:sz w:val="24"/>
          <w:szCs w:val="24"/>
        </w:rPr>
        <w:t>.3.3. nustatyti terminą lėšų panaudojimo pažei</w:t>
      </w:r>
      <w:r w:rsidR="00A1115D" w:rsidRPr="00E638AF">
        <w:rPr>
          <w:rFonts w:ascii="Times New Roman" w:hAnsi="Times New Roman" w:cs="Times New Roman"/>
          <w:bCs/>
          <w:sz w:val="24"/>
          <w:szCs w:val="24"/>
        </w:rPr>
        <w:t>dimams ir (ar) nukrypimams nuo Projekto su</w:t>
      </w:r>
      <w:r w:rsidRPr="00E638AF">
        <w:rPr>
          <w:rFonts w:ascii="Times New Roman" w:hAnsi="Times New Roman" w:cs="Times New Roman"/>
          <w:bCs/>
          <w:sz w:val="24"/>
          <w:szCs w:val="24"/>
        </w:rPr>
        <w:t>tarties ir (ar) Aprašo sąlygų ir (ar) kitiems Projekto įgyvendinimo trūkumams pašalinti.</w:t>
      </w:r>
    </w:p>
    <w:p w14:paraId="2B74C8EA" w14:textId="5DF57B15" w:rsidR="000A640C" w:rsidRPr="00E638AF" w:rsidRDefault="000A640C" w:rsidP="008540E9">
      <w:pPr>
        <w:shd w:val="clear" w:color="auto" w:fill="FFFFFF"/>
        <w:tabs>
          <w:tab w:val="left" w:pos="1134"/>
        </w:tabs>
        <w:ind w:firstLine="851"/>
        <w:jc w:val="both"/>
        <w:rPr>
          <w:rFonts w:ascii="Times New Roman" w:hAnsi="Times New Roman" w:cs="Times New Roman"/>
          <w:bCs/>
          <w:sz w:val="24"/>
          <w:szCs w:val="24"/>
        </w:rPr>
      </w:pPr>
      <w:r w:rsidRPr="00E638AF">
        <w:rPr>
          <w:rFonts w:ascii="Times New Roman" w:hAnsi="Times New Roman" w:cs="Times New Roman"/>
          <w:bCs/>
          <w:sz w:val="24"/>
          <w:szCs w:val="24"/>
        </w:rPr>
        <w:t>1</w:t>
      </w:r>
      <w:r w:rsidR="002E4F34">
        <w:rPr>
          <w:rFonts w:ascii="Times New Roman" w:hAnsi="Times New Roman" w:cs="Times New Roman"/>
          <w:bCs/>
          <w:sz w:val="24"/>
          <w:szCs w:val="24"/>
        </w:rPr>
        <w:t>1</w:t>
      </w:r>
      <w:r w:rsidR="00DB64FE" w:rsidRPr="00E638AF">
        <w:rPr>
          <w:rFonts w:ascii="Times New Roman" w:hAnsi="Times New Roman" w:cs="Times New Roman"/>
          <w:bCs/>
          <w:sz w:val="24"/>
          <w:szCs w:val="24"/>
        </w:rPr>
        <w:t>. Projekto Partneri</w:t>
      </w:r>
      <w:r w:rsidR="00447AB5">
        <w:rPr>
          <w:rFonts w:ascii="Times New Roman" w:hAnsi="Times New Roman" w:cs="Times New Roman"/>
          <w:bCs/>
          <w:sz w:val="24"/>
          <w:szCs w:val="24"/>
        </w:rPr>
        <w:t>s (-i</w:t>
      </w:r>
      <w:r w:rsidR="00DB64FE" w:rsidRPr="00E638AF">
        <w:rPr>
          <w:rFonts w:ascii="Times New Roman" w:hAnsi="Times New Roman" w:cs="Times New Roman"/>
          <w:bCs/>
          <w:sz w:val="24"/>
          <w:szCs w:val="24"/>
        </w:rPr>
        <w:t>ai</w:t>
      </w:r>
      <w:r w:rsidR="00447AB5">
        <w:rPr>
          <w:rFonts w:ascii="Times New Roman" w:hAnsi="Times New Roman" w:cs="Times New Roman"/>
          <w:bCs/>
          <w:sz w:val="24"/>
          <w:szCs w:val="24"/>
        </w:rPr>
        <w:t>)</w:t>
      </w:r>
      <w:r w:rsidR="00DB64FE" w:rsidRPr="00E638AF">
        <w:rPr>
          <w:rFonts w:ascii="Times New Roman" w:hAnsi="Times New Roman" w:cs="Times New Roman"/>
          <w:bCs/>
          <w:sz w:val="24"/>
          <w:szCs w:val="24"/>
        </w:rPr>
        <w:t xml:space="preserve"> </w:t>
      </w:r>
      <w:r w:rsidRPr="00E638AF">
        <w:rPr>
          <w:rFonts w:ascii="Times New Roman" w:hAnsi="Times New Roman" w:cs="Times New Roman"/>
          <w:bCs/>
          <w:sz w:val="24"/>
          <w:szCs w:val="24"/>
        </w:rPr>
        <w:t xml:space="preserve">turi teisę gauti iš Projekto </w:t>
      </w:r>
      <w:r w:rsidR="00DB64FE" w:rsidRPr="00E638AF">
        <w:rPr>
          <w:rFonts w:ascii="Times New Roman" w:hAnsi="Times New Roman" w:cs="Times New Roman"/>
          <w:bCs/>
          <w:sz w:val="24"/>
          <w:szCs w:val="24"/>
        </w:rPr>
        <w:t xml:space="preserve">vykdytojo </w:t>
      </w:r>
      <w:r w:rsidRPr="00E638AF">
        <w:rPr>
          <w:rFonts w:ascii="Times New Roman" w:hAnsi="Times New Roman" w:cs="Times New Roman"/>
          <w:bCs/>
          <w:sz w:val="24"/>
          <w:szCs w:val="24"/>
        </w:rPr>
        <w:t xml:space="preserve">metodinę pagalbą ir konsultacijas, susijusias su Sutarties vykdymu ir Projekto </w:t>
      </w:r>
      <w:r w:rsidR="00DB64FE" w:rsidRPr="00E638AF">
        <w:rPr>
          <w:rFonts w:ascii="Times New Roman" w:hAnsi="Times New Roman" w:cs="Times New Roman"/>
          <w:bCs/>
          <w:sz w:val="24"/>
          <w:szCs w:val="24"/>
        </w:rPr>
        <w:t xml:space="preserve">veiklų </w:t>
      </w:r>
      <w:r w:rsidRPr="00E638AF">
        <w:rPr>
          <w:rFonts w:ascii="Times New Roman" w:hAnsi="Times New Roman" w:cs="Times New Roman"/>
          <w:bCs/>
          <w:sz w:val="24"/>
          <w:szCs w:val="24"/>
        </w:rPr>
        <w:t>įgyvendinimu.</w:t>
      </w:r>
    </w:p>
    <w:p w14:paraId="3A4C8E47" w14:textId="0B1DEBBB" w:rsidR="000A640C" w:rsidRPr="00E638AF" w:rsidRDefault="000A640C" w:rsidP="008540E9">
      <w:pPr>
        <w:shd w:val="clear" w:color="auto" w:fill="FFFFFF"/>
        <w:tabs>
          <w:tab w:val="left" w:pos="1134"/>
        </w:tabs>
        <w:ind w:firstLine="851"/>
        <w:jc w:val="both"/>
        <w:rPr>
          <w:rFonts w:ascii="Times New Roman" w:hAnsi="Times New Roman" w:cs="Times New Roman"/>
          <w:bCs/>
          <w:sz w:val="24"/>
          <w:szCs w:val="24"/>
        </w:rPr>
      </w:pPr>
      <w:r w:rsidRPr="00E638AF">
        <w:rPr>
          <w:rFonts w:ascii="Times New Roman" w:hAnsi="Times New Roman" w:cs="Times New Roman"/>
          <w:bCs/>
          <w:sz w:val="24"/>
          <w:szCs w:val="24"/>
        </w:rPr>
        <w:t>1</w:t>
      </w:r>
      <w:r w:rsidR="002E4F34">
        <w:rPr>
          <w:rFonts w:ascii="Times New Roman" w:hAnsi="Times New Roman" w:cs="Times New Roman"/>
          <w:bCs/>
          <w:sz w:val="24"/>
          <w:szCs w:val="24"/>
        </w:rPr>
        <w:t>2</w:t>
      </w:r>
      <w:r w:rsidRPr="00E638AF">
        <w:rPr>
          <w:rFonts w:ascii="Times New Roman" w:hAnsi="Times New Roman" w:cs="Times New Roman"/>
          <w:bCs/>
          <w:sz w:val="24"/>
          <w:szCs w:val="24"/>
        </w:rPr>
        <w:t xml:space="preserve">. Sutarties Šalys įsipareigoja: </w:t>
      </w:r>
    </w:p>
    <w:p w14:paraId="25FB0865" w14:textId="2AB081F0" w:rsidR="004D4393" w:rsidRPr="00E638AF" w:rsidRDefault="000A640C" w:rsidP="008540E9">
      <w:pPr>
        <w:shd w:val="clear" w:color="auto" w:fill="FFFFFF"/>
        <w:tabs>
          <w:tab w:val="left" w:pos="1134"/>
        </w:tabs>
        <w:ind w:firstLine="851"/>
        <w:jc w:val="both"/>
        <w:rPr>
          <w:rFonts w:ascii="Times New Roman" w:hAnsi="Times New Roman" w:cs="Times New Roman"/>
          <w:bCs/>
          <w:sz w:val="24"/>
          <w:szCs w:val="24"/>
        </w:rPr>
      </w:pPr>
      <w:r w:rsidRPr="00E638AF">
        <w:rPr>
          <w:rFonts w:ascii="Times New Roman" w:hAnsi="Times New Roman" w:cs="Times New Roman"/>
          <w:bCs/>
          <w:sz w:val="24"/>
          <w:szCs w:val="24"/>
        </w:rPr>
        <w:t>1</w:t>
      </w:r>
      <w:r w:rsidR="002E4F34">
        <w:rPr>
          <w:rFonts w:ascii="Times New Roman" w:hAnsi="Times New Roman" w:cs="Times New Roman"/>
          <w:bCs/>
          <w:sz w:val="24"/>
          <w:szCs w:val="24"/>
        </w:rPr>
        <w:t>2</w:t>
      </w:r>
      <w:r w:rsidRPr="00E638AF">
        <w:rPr>
          <w:rFonts w:ascii="Times New Roman" w:hAnsi="Times New Roman" w:cs="Times New Roman"/>
          <w:bCs/>
          <w:sz w:val="24"/>
          <w:szCs w:val="24"/>
        </w:rPr>
        <w:t xml:space="preserve">.1. </w:t>
      </w:r>
      <w:r w:rsidR="00A15EF7" w:rsidRPr="00E638AF">
        <w:rPr>
          <w:rFonts w:ascii="Times New Roman" w:hAnsi="Times New Roman" w:cs="Times New Roman"/>
          <w:bCs/>
          <w:sz w:val="24"/>
          <w:szCs w:val="24"/>
        </w:rPr>
        <w:t xml:space="preserve">padėti </w:t>
      </w:r>
      <w:r w:rsidR="00F64B47" w:rsidRPr="00E638AF">
        <w:rPr>
          <w:rFonts w:ascii="Times New Roman" w:hAnsi="Times New Roman" w:cs="Times New Roman"/>
          <w:bCs/>
          <w:sz w:val="24"/>
          <w:szCs w:val="24"/>
        </w:rPr>
        <w:t xml:space="preserve">viena kitai </w:t>
      </w:r>
      <w:r w:rsidR="00DD5246" w:rsidRPr="00E638AF">
        <w:rPr>
          <w:rFonts w:ascii="Times New Roman" w:hAnsi="Times New Roman" w:cs="Times New Roman"/>
          <w:bCs/>
          <w:sz w:val="24"/>
          <w:szCs w:val="24"/>
        </w:rPr>
        <w:t xml:space="preserve">informuojant </w:t>
      </w:r>
      <w:r w:rsidR="00A15EF7" w:rsidRPr="00E638AF">
        <w:rPr>
          <w:rFonts w:ascii="Times New Roman" w:hAnsi="Times New Roman" w:cs="Times New Roman"/>
          <w:bCs/>
          <w:sz w:val="24"/>
          <w:szCs w:val="24"/>
        </w:rPr>
        <w:t>Projekto tiksli</w:t>
      </w:r>
      <w:r w:rsidR="00DD5246" w:rsidRPr="00E638AF">
        <w:rPr>
          <w:rFonts w:ascii="Times New Roman" w:hAnsi="Times New Roman" w:cs="Times New Roman"/>
          <w:bCs/>
          <w:sz w:val="24"/>
          <w:szCs w:val="24"/>
        </w:rPr>
        <w:t xml:space="preserve">nę grupę apie vykdomas veiklas ir galimybę jose dalyvauti; </w:t>
      </w:r>
    </w:p>
    <w:p w14:paraId="2A7DD2ED" w14:textId="4C4923BC" w:rsidR="000A640C" w:rsidRPr="00E638AF" w:rsidRDefault="00A15EF7" w:rsidP="008540E9">
      <w:pPr>
        <w:shd w:val="clear" w:color="auto" w:fill="FFFFFF"/>
        <w:tabs>
          <w:tab w:val="left" w:pos="1134"/>
        </w:tabs>
        <w:ind w:firstLine="851"/>
        <w:jc w:val="both"/>
        <w:rPr>
          <w:rFonts w:ascii="Times New Roman" w:hAnsi="Times New Roman" w:cs="Times New Roman"/>
          <w:bCs/>
          <w:sz w:val="24"/>
          <w:szCs w:val="24"/>
        </w:rPr>
      </w:pPr>
      <w:r w:rsidRPr="00E638AF">
        <w:rPr>
          <w:rFonts w:ascii="Times New Roman" w:hAnsi="Times New Roman" w:cs="Times New Roman"/>
          <w:bCs/>
          <w:sz w:val="24"/>
          <w:szCs w:val="24"/>
        </w:rPr>
        <w:t>1</w:t>
      </w:r>
      <w:r w:rsidR="002E4F34">
        <w:rPr>
          <w:rFonts w:ascii="Times New Roman" w:hAnsi="Times New Roman" w:cs="Times New Roman"/>
          <w:bCs/>
          <w:sz w:val="24"/>
          <w:szCs w:val="24"/>
        </w:rPr>
        <w:t>2</w:t>
      </w:r>
      <w:r w:rsidRPr="00E638AF">
        <w:rPr>
          <w:rFonts w:ascii="Times New Roman" w:hAnsi="Times New Roman" w:cs="Times New Roman"/>
          <w:bCs/>
          <w:sz w:val="24"/>
          <w:szCs w:val="24"/>
        </w:rPr>
        <w:t xml:space="preserve">.2. </w:t>
      </w:r>
      <w:r w:rsidR="000A640C" w:rsidRPr="00E638AF">
        <w:rPr>
          <w:rFonts w:ascii="Times New Roman" w:hAnsi="Times New Roman" w:cs="Times New Roman"/>
          <w:bCs/>
          <w:sz w:val="24"/>
          <w:szCs w:val="24"/>
        </w:rPr>
        <w:t xml:space="preserve">prisiimti atsakomybę už teikiamos informacijos, </w:t>
      </w:r>
      <w:r w:rsidR="009B4417" w:rsidRPr="00E638AF">
        <w:rPr>
          <w:rFonts w:ascii="Times New Roman" w:hAnsi="Times New Roman" w:cs="Times New Roman"/>
          <w:bCs/>
          <w:sz w:val="24"/>
          <w:szCs w:val="24"/>
        </w:rPr>
        <w:t>susijusios su Projekto s</w:t>
      </w:r>
      <w:r w:rsidR="000A640C" w:rsidRPr="00E638AF">
        <w:rPr>
          <w:rFonts w:ascii="Times New Roman" w:hAnsi="Times New Roman" w:cs="Times New Roman"/>
          <w:bCs/>
          <w:sz w:val="24"/>
          <w:szCs w:val="24"/>
        </w:rPr>
        <w:t>utarties įgyvendinimu, patikimumą, teisingumą;</w:t>
      </w:r>
    </w:p>
    <w:p w14:paraId="38118578" w14:textId="106E8168" w:rsidR="000A640C" w:rsidRPr="00E638AF" w:rsidRDefault="000A640C" w:rsidP="00230E01">
      <w:pPr>
        <w:shd w:val="clear" w:color="auto" w:fill="FFFFFF"/>
        <w:tabs>
          <w:tab w:val="left" w:pos="1134"/>
        </w:tabs>
        <w:ind w:firstLine="851"/>
        <w:jc w:val="both"/>
        <w:rPr>
          <w:rFonts w:ascii="Times New Roman" w:hAnsi="Times New Roman" w:cs="Times New Roman"/>
          <w:bCs/>
          <w:sz w:val="24"/>
          <w:szCs w:val="24"/>
        </w:rPr>
      </w:pPr>
      <w:r w:rsidRPr="00E638AF">
        <w:rPr>
          <w:rFonts w:ascii="Times New Roman" w:hAnsi="Times New Roman" w:cs="Times New Roman"/>
          <w:bCs/>
          <w:sz w:val="24"/>
          <w:szCs w:val="24"/>
        </w:rPr>
        <w:t>1</w:t>
      </w:r>
      <w:r w:rsidR="002E4F34">
        <w:rPr>
          <w:rFonts w:ascii="Times New Roman" w:hAnsi="Times New Roman" w:cs="Times New Roman"/>
          <w:bCs/>
          <w:sz w:val="24"/>
          <w:szCs w:val="24"/>
        </w:rPr>
        <w:t>2</w:t>
      </w:r>
      <w:r w:rsidR="004D4393" w:rsidRPr="00E638AF">
        <w:rPr>
          <w:rFonts w:ascii="Times New Roman" w:hAnsi="Times New Roman" w:cs="Times New Roman"/>
          <w:bCs/>
          <w:sz w:val="24"/>
          <w:szCs w:val="24"/>
        </w:rPr>
        <w:t>.3</w:t>
      </w:r>
      <w:r w:rsidRPr="00E638AF">
        <w:rPr>
          <w:rFonts w:ascii="Times New Roman" w:hAnsi="Times New Roman" w:cs="Times New Roman"/>
          <w:bCs/>
          <w:sz w:val="24"/>
          <w:szCs w:val="24"/>
        </w:rPr>
        <w:t>. nevykdydamos ar netinkamai vykdydamos Sutartį, kitai Šaliai atlyginti visus su tuo susijusius jos patirtus tiesioginius nuostolius;</w:t>
      </w:r>
    </w:p>
    <w:p w14:paraId="133A2F5A" w14:textId="65EDD8B6" w:rsidR="000A640C" w:rsidRPr="00E638AF" w:rsidRDefault="004D4393" w:rsidP="00230E01">
      <w:pPr>
        <w:shd w:val="clear" w:color="auto" w:fill="FFFFFF"/>
        <w:tabs>
          <w:tab w:val="left" w:pos="1134"/>
        </w:tabs>
        <w:ind w:firstLine="851"/>
        <w:jc w:val="both"/>
        <w:rPr>
          <w:rFonts w:ascii="Times New Roman" w:hAnsi="Times New Roman" w:cs="Times New Roman"/>
          <w:bCs/>
          <w:sz w:val="24"/>
          <w:szCs w:val="24"/>
        </w:rPr>
      </w:pPr>
      <w:r w:rsidRPr="00E638AF">
        <w:rPr>
          <w:rFonts w:ascii="Times New Roman" w:hAnsi="Times New Roman" w:cs="Times New Roman"/>
          <w:bCs/>
          <w:sz w:val="24"/>
          <w:szCs w:val="24"/>
        </w:rPr>
        <w:t>1</w:t>
      </w:r>
      <w:r w:rsidR="002E4F34">
        <w:rPr>
          <w:rFonts w:ascii="Times New Roman" w:hAnsi="Times New Roman" w:cs="Times New Roman"/>
          <w:bCs/>
          <w:sz w:val="24"/>
          <w:szCs w:val="24"/>
        </w:rPr>
        <w:t>2</w:t>
      </w:r>
      <w:r w:rsidRPr="00E638AF">
        <w:rPr>
          <w:rFonts w:ascii="Times New Roman" w:hAnsi="Times New Roman" w:cs="Times New Roman"/>
          <w:bCs/>
          <w:sz w:val="24"/>
          <w:szCs w:val="24"/>
        </w:rPr>
        <w:t>.4</w:t>
      </w:r>
      <w:r w:rsidR="000A640C" w:rsidRPr="00E638AF">
        <w:rPr>
          <w:rFonts w:ascii="Times New Roman" w:hAnsi="Times New Roman" w:cs="Times New Roman"/>
          <w:bCs/>
          <w:sz w:val="24"/>
          <w:szCs w:val="24"/>
        </w:rPr>
        <w:t xml:space="preserve">. pašalinti dėl jų kaltės padarytus trūkumus, pažeidžiančius </w:t>
      </w:r>
      <w:r w:rsidR="00F64B47" w:rsidRPr="00E638AF">
        <w:rPr>
          <w:rFonts w:ascii="Times New Roman" w:hAnsi="Times New Roman" w:cs="Times New Roman"/>
          <w:bCs/>
          <w:sz w:val="24"/>
          <w:szCs w:val="24"/>
        </w:rPr>
        <w:t>Projekto s</w:t>
      </w:r>
      <w:r w:rsidR="000A640C" w:rsidRPr="00E638AF">
        <w:rPr>
          <w:rFonts w:ascii="Times New Roman" w:hAnsi="Times New Roman" w:cs="Times New Roman"/>
          <w:bCs/>
          <w:sz w:val="24"/>
          <w:szCs w:val="24"/>
        </w:rPr>
        <w:t>utarties ir (ar) Aprašo sąlygas.</w:t>
      </w:r>
    </w:p>
    <w:p w14:paraId="3A37529B" w14:textId="1D0BFD32" w:rsidR="000A640C" w:rsidRPr="00230E01" w:rsidRDefault="000A640C" w:rsidP="00230E01">
      <w:pPr>
        <w:shd w:val="clear" w:color="auto" w:fill="FFFFFF"/>
        <w:tabs>
          <w:tab w:val="left" w:pos="1134"/>
        </w:tabs>
        <w:ind w:firstLine="851"/>
        <w:jc w:val="both"/>
        <w:rPr>
          <w:rFonts w:ascii="Times New Roman" w:hAnsi="Times New Roman" w:cs="Times New Roman"/>
          <w:sz w:val="24"/>
          <w:szCs w:val="24"/>
        </w:rPr>
      </w:pPr>
      <w:r w:rsidRPr="00E638AF">
        <w:rPr>
          <w:rFonts w:ascii="Times New Roman" w:hAnsi="Times New Roman" w:cs="Times New Roman"/>
          <w:sz w:val="24"/>
          <w:szCs w:val="24"/>
        </w:rPr>
        <w:t>1</w:t>
      </w:r>
      <w:r w:rsidR="002E4F34">
        <w:rPr>
          <w:rFonts w:ascii="Times New Roman" w:hAnsi="Times New Roman" w:cs="Times New Roman"/>
          <w:sz w:val="24"/>
          <w:szCs w:val="24"/>
        </w:rPr>
        <w:t>3</w:t>
      </w:r>
      <w:r w:rsidRPr="00E638AF">
        <w:rPr>
          <w:rFonts w:ascii="Times New Roman" w:hAnsi="Times New Roman" w:cs="Times New Roman"/>
          <w:sz w:val="24"/>
          <w:szCs w:val="24"/>
        </w:rPr>
        <w:t xml:space="preserve">. Šalys atsako už Sutarties vykdymą Lietuvos Respublikos teisės aktų </w:t>
      </w:r>
      <w:r w:rsidRPr="00230E01">
        <w:rPr>
          <w:rFonts w:ascii="Times New Roman" w:hAnsi="Times New Roman" w:cs="Times New Roman"/>
          <w:sz w:val="24"/>
          <w:szCs w:val="24"/>
        </w:rPr>
        <w:t>nustatyta tvarka. Jei Sutartis nevykdoma ar vykdoma netinkamai, viena Šalis turi teisę reikalauti atlyginti tiesioginius nuostolius, o kita Šalis privalo atlyginti dėl Sutarties nevykdymo ar netinkamo vykdymo padarytus tiesioginius nuostolius. Kaltoji Šalis privalo atlyginti kitai Šaliai tiesioginius nuostolius, patirtus dėl sutartinių įsipareigojimų nevykdymo ar netinkamo vykdymo, ne vėliau kaip per 10 (dešimt) darbo dienų nuo rašytinio kitos Šalies pareikalavimo gavimo dienos.</w:t>
      </w:r>
    </w:p>
    <w:p w14:paraId="7768E603" w14:textId="74D793AE" w:rsidR="00FB1B65" w:rsidRDefault="008F22DF" w:rsidP="00626CA8">
      <w:pPr>
        <w:widowControl/>
        <w:tabs>
          <w:tab w:val="left" w:pos="1080"/>
        </w:tabs>
        <w:autoSpaceDE/>
        <w:ind w:firstLine="851"/>
        <w:jc w:val="both"/>
        <w:rPr>
          <w:rFonts w:ascii="Times New Roman" w:hAnsi="Times New Roman" w:cs="Times New Roman"/>
          <w:sz w:val="24"/>
          <w:szCs w:val="24"/>
        </w:rPr>
      </w:pPr>
      <w:r>
        <w:rPr>
          <w:rFonts w:ascii="Times New Roman" w:hAnsi="Times New Roman" w:cs="Times New Roman"/>
          <w:sz w:val="24"/>
          <w:szCs w:val="24"/>
        </w:rPr>
        <w:t>1</w:t>
      </w:r>
      <w:r w:rsidR="002E4F34">
        <w:rPr>
          <w:rFonts w:ascii="Times New Roman" w:hAnsi="Times New Roman" w:cs="Times New Roman"/>
          <w:sz w:val="24"/>
          <w:szCs w:val="24"/>
        </w:rPr>
        <w:t>4</w:t>
      </w:r>
      <w:r w:rsidR="00B10386" w:rsidRPr="00B10386">
        <w:rPr>
          <w:rFonts w:ascii="Times New Roman" w:hAnsi="Times New Roman" w:cs="Times New Roman"/>
          <w:sz w:val="24"/>
          <w:szCs w:val="24"/>
        </w:rPr>
        <w:t>.</w:t>
      </w:r>
      <w:r w:rsidR="00B10386" w:rsidRPr="00B10386">
        <w:rPr>
          <w:rFonts w:ascii="Times New Roman" w:hAnsi="Times New Roman" w:cs="Times New Roman"/>
          <w:sz w:val="24"/>
          <w:szCs w:val="24"/>
        </w:rPr>
        <w:tab/>
        <w:t>Partneris</w:t>
      </w:r>
      <w:r w:rsidR="00447AB5">
        <w:rPr>
          <w:rFonts w:ascii="Times New Roman" w:hAnsi="Times New Roman" w:cs="Times New Roman"/>
          <w:sz w:val="24"/>
          <w:szCs w:val="24"/>
        </w:rPr>
        <w:t xml:space="preserve"> (-iai)</w:t>
      </w:r>
      <w:r w:rsidR="00B10386" w:rsidRPr="00B10386">
        <w:rPr>
          <w:rFonts w:ascii="Times New Roman" w:hAnsi="Times New Roman" w:cs="Times New Roman"/>
          <w:sz w:val="24"/>
          <w:szCs w:val="24"/>
        </w:rPr>
        <w:t>, nevykdantis ar netinkamai vykdantis šioje Sutartyje prisiimtus įsipareigojimus (nereaguojantis į prašymus, pretenzijas, netaisantis pažeidimų ir t. t.) atsako LR teisės aktų nustatyta tvarka.</w:t>
      </w:r>
    </w:p>
    <w:p w14:paraId="0E4CFBE7" w14:textId="77777777" w:rsidR="00386C22" w:rsidRDefault="00886925" w:rsidP="00A1162E">
      <w:pPr>
        <w:autoSpaceDN w:val="0"/>
        <w:adjustRightInd w:val="0"/>
        <w:jc w:val="center"/>
        <w:rPr>
          <w:rFonts w:ascii="Times New Roman" w:hAnsi="Times New Roman" w:cs="Times New Roman"/>
          <w:b/>
          <w:sz w:val="24"/>
          <w:szCs w:val="24"/>
        </w:rPr>
      </w:pPr>
      <w:r w:rsidRPr="00D81EB6">
        <w:rPr>
          <w:rFonts w:ascii="Times New Roman" w:hAnsi="Times New Roman" w:cs="Times New Roman"/>
          <w:b/>
          <w:sz w:val="24"/>
          <w:szCs w:val="24"/>
        </w:rPr>
        <w:t>III</w:t>
      </w:r>
      <w:r w:rsidR="00FB1B65" w:rsidRPr="00D81EB6">
        <w:rPr>
          <w:rFonts w:ascii="Times New Roman" w:hAnsi="Times New Roman" w:cs="Times New Roman"/>
          <w:b/>
          <w:sz w:val="24"/>
          <w:szCs w:val="24"/>
        </w:rPr>
        <w:t xml:space="preserve"> </w:t>
      </w:r>
      <w:r w:rsidR="00386C22">
        <w:rPr>
          <w:rFonts w:ascii="Times New Roman" w:hAnsi="Times New Roman" w:cs="Times New Roman"/>
          <w:b/>
          <w:sz w:val="24"/>
          <w:szCs w:val="24"/>
        </w:rPr>
        <w:t xml:space="preserve">SKYRIUS </w:t>
      </w:r>
    </w:p>
    <w:p w14:paraId="3A68754E" w14:textId="6FD72F56" w:rsidR="00FB1B65" w:rsidRPr="00F67A6A" w:rsidRDefault="00872CD1" w:rsidP="00EA0979">
      <w:pPr>
        <w:autoSpaceDN w:val="0"/>
        <w:adjustRightInd w:val="0"/>
        <w:ind w:left="360"/>
        <w:jc w:val="center"/>
        <w:rPr>
          <w:rFonts w:ascii="Times New Roman" w:hAnsi="Times New Roman" w:cs="Times New Roman"/>
          <w:b/>
          <w:sz w:val="24"/>
          <w:szCs w:val="24"/>
        </w:rPr>
      </w:pPr>
      <w:r w:rsidRPr="00F67A6A">
        <w:rPr>
          <w:rFonts w:ascii="Times New Roman" w:hAnsi="Times New Roman" w:cs="Times New Roman"/>
          <w:b/>
          <w:sz w:val="24"/>
          <w:szCs w:val="24"/>
        </w:rPr>
        <w:t>PROJEKTO LĖŠŲ PASISKIRSTYMAS PARTNERI</w:t>
      </w:r>
      <w:r w:rsidR="00C32FC9">
        <w:rPr>
          <w:rFonts w:ascii="Times New Roman" w:hAnsi="Times New Roman" w:cs="Times New Roman"/>
          <w:b/>
          <w:sz w:val="24"/>
          <w:szCs w:val="24"/>
        </w:rPr>
        <w:t>UI (-IAMS)</w:t>
      </w:r>
    </w:p>
    <w:p w14:paraId="54690781" w14:textId="77777777" w:rsidR="00386C22" w:rsidRPr="00F67A6A" w:rsidRDefault="00386C22" w:rsidP="00EA0979">
      <w:pPr>
        <w:autoSpaceDN w:val="0"/>
        <w:adjustRightInd w:val="0"/>
        <w:ind w:left="360"/>
        <w:jc w:val="center"/>
        <w:rPr>
          <w:rFonts w:ascii="Times New Roman" w:hAnsi="Times New Roman" w:cs="Times New Roman"/>
          <w:b/>
          <w:sz w:val="24"/>
          <w:szCs w:val="24"/>
        </w:rPr>
      </w:pPr>
    </w:p>
    <w:p w14:paraId="5C51B55B" w14:textId="0A7F3DEC" w:rsidR="00092549" w:rsidRPr="00C32FC9" w:rsidRDefault="008F22DF" w:rsidP="00092549">
      <w:pPr>
        <w:ind w:firstLine="851"/>
        <w:jc w:val="both"/>
        <w:rPr>
          <w:rFonts w:ascii="Times New Roman" w:hAnsi="Times New Roman" w:cs="Times New Roman"/>
          <w:i/>
          <w:iCs/>
          <w:sz w:val="24"/>
          <w:szCs w:val="24"/>
        </w:rPr>
      </w:pPr>
      <w:r w:rsidRPr="00F67A6A">
        <w:rPr>
          <w:rFonts w:ascii="Times New Roman" w:hAnsi="Times New Roman" w:cs="Times New Roman"/>
          <w:sz w:val="24"/>
          <w:szCs w:val="24"/>
        </w:rPr>
        <w:t>1</w:t>
      </w:r>
      <w:r w:rsidR="002E4F34">
        <w:rPr>
          <w:rFonts w:ascii="Times New Roman" w:hAnsi="Times New Roman" w:cs="Times New Roman"/>
          <w:sz w:val="24"/>
          <w:szCs w:val="24"/>
        </w:rPr>
        <w:t>5</w:t>
      </w:r>
      <w:r w:rsidR="00092549" w:rsidRPr="00F67A6A">
        <w:rPr>
          <w:rFonts w:ascii="Times New Roman" w:hAnsi="Times New Roman" w:cs="Times New Roman"/>
          <w:sz w:val="24"/>
          <w:szCs w:val="24"/>
        </w:rPr>
        <w:t>.</w:t>
      </w:r>
      <w:r w:rsidR="00F82CAA" w:rsidRPr="00F67A6A">
        <w:rPr>
          <w:rFonts w:ascii="Times New Roman" w:hAnsi="Times New Roman" w:cs="Times New Roman"/>
          <w:sz w:val="24"/>
          <w:szCs w:val="24"/>
        </w:rPr>
        <w:t xml:space="preserve"> </w:t>
      </w:r>
      <w:r w:rsidR="005D4862" w:rsidRPr="00F67A6A">
        <w:rPr>
          <w:rFonts w:ascii="Times New Roman" w:hAnsi="Times New Roman" w:cs="Times New Roman"/>
          <w:sz w:val="24"/>
          <w:szCs w:val="24"/>
        </w:rPr>
        <w:t xml:space="preserve">Projekto </w:t>
      </w:r>
      <w:r w:rsidR="00F82CAA" w:rsidRPr="00F67A6A">
        <w:rPr>
          <w:rFonts w:ascii="Times New Roman" w:hAnsi="Times New Roman" w:cs="Times New Roman"/>
          <w:sz w:val="24"/>
          <w:szCs w:val="24"/>
        </w:rPr>
        <w:t>įgyvendinimui</w:t>
      </w:r>
      <w:r w:rsidR="005D4862" w:rsidRPr="00F67A6A">
        <w:rPr>
          <w:rFonts w:ascii="Times New Roman" w:hAnsi="Times New Roman" w:cs="Times New Roman"/>
          <w:sz w:val="24"/>
          <w:szCs w:val="24"/>
        </w:rPr>
        <w:t xml:space="preserve"> skirtas </w:t>
      </w:r>
      <w:r w:rsidR="00612FF1" w:rsidRPr="00F67A6A">
        <w:rPr>
          <w:rFonts w:ascii="Times New Roman" w:hAnsi="Times New Roman" w:cs="Times New Roman"/>
          <w:sz w:val="24"/>
          <w:szCs w:val="24"/>
        </w:rPr>
        <w:t xml:space="preserve">finansuojamas </w:t>
      </w:r>
      <w:r w:rsidR="00F82CAA" w:rsidRPr="00F67A6A">
        <w:rPr>
          <w:rFonts w:ascii="Times New Roman" w:hAnsi="Times New Roman" w:cs="Times New Roman"/>
          <w:sz w:val="24"/>
          <w:szCs w:val="24"/>
        </w:rPr>
        <w:t xml:space="preserve">lėšas </w:t>
      </w:r>
      <w:r w:rsidR="005D4862" w:rsidRPr="00F67A6A">
        <w:rPr>
          <w:rFonts w:ascii="Times New Roman" w:hAnsi="Times New Roman" w:cs="Times New Roman"/>
          <w:sz w:val="24"/>
          <w:szCs w:val="24"/>
        </w:rPr>
        <w:t xml:space="preserve">tiesiogiai </w:t>
      </w:r>
      <w:r w:rsidR="00F82CAA" w:rsidRPr="00F67A6A">
        <w:rPr>
          <w:rFonts w:ascii="Times New Roman" w:hAnsi="Times New Roman" w:cs="Times New Roman"/>
          <w:sz w:val="24"/>
          <w:szCs w:val="24"/>
        </w:rPr>
        <w:t xml:space="preserve">gauna </w:t>
      </w:r>
      <w:r w:rsidR="00F82CAA" w:rsidRPr="003F2BC9">
        <w:rPr>
          <w:rFonts w:ascii="Times New Roman" w:hAnsi="Times New Roman" w:cs="Times New Roman"/>
          <w:sz w:val="24"/>
          <w:szCs w:val="24"/>
        </w:rPr>
        <w:t>P</w:t>
      </w:r>
      <w:r w:rsidR="005D4862" w:rsidRPr="003F2BC9">
        <w:rPr>
          <w:rFonts w:ascii="Times New Roman" w:hAnsi="Times New Roman" w:cs="Times New Roman"/>
          <w:sz w:val="24"/>
          <w:szCs w:val="24"/>
        </w:rPr>
        <w:t>rojekto vykdytojas</w:t>
      </w:r>
      <w:r w:rsidR="001658B7" w:rsidRPr="003F2BC9">
        <w:rPr>
          <w:rFonts w:ascii="Times New Roman" w:hAnsi="Times New Roman" w:cs="Times New Roman"/>
          <w:sz w:val="24"/>
          <w:szCs w:val="24"/>
        </w:rPr>
        <w:t xml:space="preserve"> </w:t>
      </w:r>
      <w:r w:rsidR="001658B7" w:rsidRPr="00C32FC9">
        <w:rPr>
          <w:rFonts w:ascii="Times New Roman" w:hAnsi="Times New Roman" w:cs="Times New Roman"/>
          <w:sz w:val="24"/>
          <w:szCs w:val="24"/>
        </w:rPr>
        <w:t xml:space="preserve">pagal Projekto sutarties </w:t>
      </w:r>
      <w:r w:rsidR="00C32FC9" w:rsidRPr="00C32FC9">
        <w:rPr>
          <w:rFonts w:ascii="Times New Roman" w:hAnsi="Times New Roman" w:cs="Times New Roman"/>
          <w:sz w:val="24"/>
          <w:szCs w:val="24"/>
        </w:rPr>
        <w:t xml:space="preserve">1 </w:t>
      </w:r>
      <w:r w:rsidR="001658B7" w:rsidRPr="00C32FC9">
        <w:rPr>
          <w:rFonts w:ascii="Times New Roman" w:hAnsi="Times New Roman" w:cs="Times New Roman"/>
          <w:sz w:val="24"/>
          <w:szCs w:val="24"/>
        </w:rPr>
        <w:t>priede nurodytas lėšas</w:t>
      </w:r>
      <w:r w:rsidR="00612FF1" w:rsidRPr="00C32FC9">
        <w:rPr>
          <w:rFonts w:ascii="Times New Roman" w:hAnsi="Times New Roman" w:cs="Times New Roman"/>
          <w:sz w:val="24"/>
          <w:szCs w:val="24"/>
        </w:rPr>
        <w:t>.</w:t>
      </w:r>
      <w:r w:rsidR="005D4862" w:rsidRPr="00C32FC9">
        <w:rPr>
          <w:rFonts w:ascii="Times New Roman" w:hAnsi="Times New Roman" w:cs="Times New Roman"/>
          <w:sz w:val="24"/>
          <w:szCs w:val="24"/>
        </w:rPr>
        <w:t xml:space="preserve"> </w:t>
      </w:r>
    </w:p>
    <w:p w14:paraId="45A74790" w14:textId="40B32A99" w:rsidR="008F22DF" w:rsidRPr="00E638AF" w:rsidRDefault="008F22DF" w:rsidP="008F22DF">
      <w:pPr>
        <w:autoSpaceDN w:val="0"/>
        <w:adjustRightInd w:val="0"/>
        <w:ind w:firstLine="851"/>
        <w:jc w:val="both"/>
        <w:rPr>
          <w:rFonts w:ascii="Times New Roman" w:hAnsi="Times New Roman" w:cs="Times New Roman"/>
          <w:sz w:val="24"/>
          <w:szCs w:val="24"/>
        </w:rPr>
      </w:pPr>
      <w:r w:rsidRPr="00E638AF">
        <w:rPr>
          <w:rFonts w:ascii="Times New Roman" w:hAnsi="Times New Roman" w:cs="Times New Roman"/>
          <w:sz w:val="24"/>
          <w:szCs w:val="24"/>
        </w:rPr>
        <w:t>1</w:t>
      </w:r>
      <w:r w:rsidR="002E4F34">
        <w:rPr>
          <w:rFonts w:ascii="Times New Roman" w:hAnsi="Times New Roman" w:cs="Times New Roman"/>
          <w:sz w:val="24"/>
          <w:szCs w:val="24"/>
        </w:rPr>
        <w:t>6</w:t>
      </w:r>
      <w:r w:rsidRPr="00E638AF">
        <w:rPr>
          <w:rFonts w:ascii="Times New Roman" w:hAnsi="Times New Roman" w:cs="Times New Roman"/>
          <w:sz w:val="24"/>
          <w:szCs w:val="24"/>
        </w:rPr>
        <w:t xml:space="preserve">. Projekto vykdytojas patirtas išlaidas deklaruoja </w:t>
      </w:r>
      <w:r w:rsidRPr="00996F70">
        <w:rPr>
          <w:rFonts w:ascii="Times New Roman" w:hAnsi="Times New Roman" w:cs="Times New Roman"/>
          <w:sz w:val="24"/>
          <w:szCs w:val="24"/>
        </w:rPr>
        <w:t xml:space="preserve">teikdamas Projekto ataskaitas </w:t>
      </w:r>
      <w:r w:rsidR="00C32FC9" w:rsidRPr="00996F70">
        <w:rPr>
          <w:rFonts w:ascii="Times New Roman" w:hAnsi="Times New Roman" w:cs="Times New Roman"/>
          <w:sz w:val="24"/>
          <w:szCs w:val="24"/>
        </w:rPr>
        <w:t>ESFA</w:t>
      </w:r>
      <w:r w:rsidRPr="00996F70">
        <w:rPr>
          <w:rFonts w:ascii="Times New Roman" w:hAnsi="Times New Roman" w:cs="Times New Roman"/>
          <w:sz w:val="24"/>
          <w:szCs w:val="24"/>
        </w:rPr>
        <w:t xml:space="preserve">, </w:t>
      </w:r>
      <w:r w:rsidRPr="00E638AF">
        <w:rPr>
          <w:rFonts w:ascii="Times New Roman" w:hAnsi="Times New Roman" w:cs="Times New Roman"/>
          <w:sz w:val="24"/>
          <w:szCs w:val="24"/>
        </w:rPr>
        <w:t>kuri</w:t>
      </w:r>
      <w:r w:rsidR="00C32FC9">
        <w:rPr>
          <w:rFonts w:ascii="Times New Roman" w:hAnsi="Times New Roman" w:cs="Times New Roman"/>
          <w:sz w:val="24"/>
          <w:szCs w:val="24"/>
        </w:rPr>
        <w:t>ai</w:t>
      </w:r>
      <w:r w:rsidRPr="00E638AF">
        <w:rPr>
          <w:rFonts w:ascii="Times New Roman" w:hAnsi="Times New Roman" w:cs="Times New Roman"/>
          <w:sz w:val="24"/>
          <w:szCs w:val="24"/>
        </w:rPr>
        <w:t xml:space="preserve"> įvertinus patirtas išlaidas kaip tinkamas, gautą finansavimą perveda Partneriui</w:t>
      </w:r>
      <w:r w:rsidR="00C32FC9">
        <w:rPr>
          <w:rFonts w:ascii="Times New Roman" w:hAnsi="Times New Roman" w:cs="Times New Roman"/>
          <w:sz w:val="24"/>
          <w:szCs w:val="24"/>
        </w:rPr>
        <w:t xml:space="preserve"> (-iams)</w:t>
      </w:r>
      <w:r w:rsidRPr="00E638AF">
        <w:rPr>
          <w:rFonts w:ascii="Times New Roman" w:hAnsi="Times New Roman" w:cs="Times New Roman"/>
          <w:sz w:val="24"/>
          <w:szCs w:val="24"/>
        </w:rPr>
        <w:t xml:space="preserve"> pagal </w:t>
      </w:r>
      <w:r w:rsidR="004C470C" w:rsidRPr="00C32FC9">
        <w:rPr>
          <w:rFonts w:ascii="Times New Roman" w:hAnsi="Times New Roman" w:cs="Times New Roman"/>
          <w:sz w:val="24"/>
          <w:szCs w:val="24"/>
        </w:rPr>
        <w:t xml:space="preserve">pateiktą </w:t>
      </w:r>
      <w:r w:rsidR="00C32FC9" w:rsidRPr="00C32FC9">
        <w:rPr>
          <w:rFonts w:ascii="Times New Roman" w:hAnsi="Times New Roman" w:cs="Times New Roman"/>
          <w:sz w:val="24"/>
          <w:szCs w:val="24"/>
        </w:rPr>
        <w:t>mėnesinę</w:t>
      </w:r>
      <w:r w:rsidR="004C470C" w:rsidRPr="00C32FC9">
        <w:rPr>
          <w:rFonts w:ascii="Times New Roman" w:hAnsi="Times New Roman" w:cs="Times New Roman"/>
          <w:sz w:val="24"/>
          <w:szCs w:val="24"/>
        </w:rPr>
        <w:t xml:space="preserve"> ataskaitą</w:t>
      </w:r>
      <w:r w:rsidR="000F2D68" w:rsidRPr="00C32FC9">
        <w:rPr>
          <w:rFonts w:ascii="Times New Roman" w:hAnsi="Times New Roman" w:cs="Times New Roman"/>
          <w:sz w:val="24"/>
          <w:szCs w:val="24"/>
        </w:rPr>
        <w:t xml:space="preserve"> ir</w:t>
      </w:r>
      <w:r w:rsidRPr="00C32FC9">
        <w:rPr>
          <w:rFonts w:ascii="Times New Roman" w:hAnsi="Times New Roman" w:cs="Times New Roman"/>
          <w:sz w:val="24"/>
          <w:szCs w:val="24"/>
        </w:rPr>
        <w:t xml:space="preserve"> </w:t>
      </w:r>
      <w:r w:rsidRPr="00E638AF">
        <w:rPr>
          <w:rFonts w:ascii="Times New Roman" w:hAnsi="Times New Roman" w:cs="Times New Roman"/>
          <w:sz w:val="24"/>
          <w:szCs w:val="24"/>
        </w:rPr>
        <w:t xml:space="preserve">išlaidas pagrindžiančius dokumentus. </w:t>
      </w:r>
    </w:p>
    <w:p w14:paraId="3D71418B" w14:textId="1B560797" w:rsidR="00092549" w:rsidRPr="00E638AF" w:rsidRDefault="0093464D" w:rsidP="00092549">
      <w:pPr>
        <w:ind w:firstLine="851"/>
        <w:jc w:val="both"/>
        <w:rPr>
          <w:rFonts w:ascii="Times New Roman" w:hAnsi="Times New Roman" w:cs="Times New Roman"/>
          <w:strike/>
          <w:sz w:val="24"/>
          <w:szCs w:val="24"/>
        </w:rPr>
      </w:pPr>
      <w:bookmarkStart w:id="4" w:name="_Hlk198885527"/>
      <w:r w:rsidRPr="00E638AF">
        <w:rPr>
          <w:rFonts w:ascii="Times New Roman" w:hAnsi="Times New Roman" w:cs="Times New Roman"/>
          <w:sz w:val="24"/>
          <w:szCs w:val="24"/>
        </w:rPr>
        <w:t>1</w:t>
      </w:r>
      <w:r w:rsidR="002E4F34">
        <w:rPr>
          <w:rFonts w:ascii="Times New Roman" w:hAnsi="Times New Roman" w:cs="Times New Roman"/>
          <w:sz w:val="24"/>
          <w:szCs w:val="24"/>
        </w:rPr>
        <w:t>7</w:t>
      </w:r>
      <w:r w:rsidRPr="00E638AF">
        <w:rPr>
          <w:rFonts w:ascii="Times New Roman" w:hAnsi="Times New Roman" w:cs="Times New Roman"/>
          <w:sz w:val="24"/>
          <w:szCs w:val="24"/>
        </w:rPr>
        <w:t xml:space="preserve">. </w:t>
      </w:r>
      <w:r w:rsidR="00092549" w:rsidRPr="00E638AF">
        <w:rPr>
          <w:rFonts w:ascii="Times New Roman" w:hAnsi="Times New Roman" w:cs="Times New Roman"/>
          <w:sz w:val="24"/>
          <w:szCs w:val="24"/>
        </w:rPr>
        <w:t>Partneri</w:t>
      </w:r>
      <w:r w:rsidR="00447AB5">
        <w:rPr>
          <w:rFonts w:ascii="Times New Roman" w:hAnsi="Times New Roman" w:cs="Times New Roman"/>
          <w:sz w:val="24"/>
          <w:szCs w:val="24"/>
        </w:rPr>
        <w:t>ui (-i</w:t>
      </w:r>
      <w:r w:rsidR="00092549" w:rsidRPr="00E638AF">
        <w:rPr>
          <w:rFonts w:ascii="Times New Roman" w:hAnsi="Times New Roman" w:cs="Times New Roman"/>
          <w:sz w:val="24"/>
          <w:szCs w:val="24"/>
        </w:rPr>
        <w:t>ams</w:t>
      </w:r>
      <w:r w:rsidR="00447AB5">
        <w:rPr>
          <w:rFonts w:ascii="Times New Roman" w:hAnsi="Times New Roman" w:cs="Times New Roman"/>
          <w:sz w:val="24"/>
          <w:szCs w:val="24"/>
        </w:rPr>
        <w:t>)</w:t>
      </w:r>
      <w:r w:rsidR="00092549" w:rsidRPr="00E638AF">
        <w:rPr>
          <w:rFonts w:ascii="Times New Roman" w:hAnsi="Times New Roman" w:cs="Times New Roman"/>
          <w:sz w:val="24"/>
          <w:szCs w:val="24"/>
        </w:rPr>
        <w:t xml:space="preserve"> patyrus kitų netinkamų kompensuoti išlaidų, jas kompensuoja šias išlaid</w:t>
      </w:r>
      <w:r w:rsidR="001020FE" w:rsidRPr="00E638AF">
        <w:rPr>
          <w:rFonts w:ascii="Times New Roman" w:hAnsi="Times New Roman" w:cs="Times New Roman"/>
          <w:sz w:val="24"/>
          <w:szCs w:val="24"/>
        </w:rPr>
        <w:t>as patyrusi Š</w:t>
      </w:r>
      <w:r w:rsidR="00092549" w:rsidRPr="00E638AF">
        <w:rPr>
          <w:rFonts w:ascii="Times New Roman" w:hAnsi="Times New Roman" w:cs="Times New Roman"/>
          <w:sz w:val="24"/>
          <w:szCs w:val="24"/>
        </w:rPr>
        <w:t xml:space="preserve">alis, Projekto vykdytojas </w:t>
      </w:r>
      <w:r w:rsidR="00C32FC9">
        <w:rPr>
          <w:rFonts w:ascii="Times New Roman" w:hAnsi="Times New Roman" w:cs="Times New Roman"/>
          <w:sz w:val="24"/>
          <w:szCs w:val="24"/>
        </w:rPr>
        <w:t xml:space="preserve">neatsako </w:t>
      </w:r>
      <w:r w:rsidR="00092549" w:rsidRPr="00E638AF">
        <w:rPr>
          <w:rFonts w:ascii="Times New Roman" w:hAnsi="Times New Roman" w:cs="Times New Roman"/>
          <w:sz w:val="24"/>
          <w:szCs w:val="24"/>
        </w:rPr>
        <w:t>už</w:t>
      </w:r>
      <w:r w:rsidR="00156D83">
        <w:rPr>
          <w:rFonts w:ascii="Times New Roman" w:hAnsi="Times New Roman" w:cs="Times New Roman"/>
          <w:sz w:val="24"/>
          <w:szCs w:val="24"/>
        </w:rPr>
        <w:t xml:space="preserve"> </w:t>
      </w:r>
      <w:r w:rsidR="00C32FC9">
        <w:rPr>
          <w:rFonts w:ascii="Times New Roman" w:hAnsi="Times New Roman" w:cs="Times New Roman"/>
          <w:sz w:val="24"/>
          <w:szCs w:val="24"/>
        </w:rPr>
        <w:t>kompensavimą</w:t>
      </w:r>
      <w:r w:rsidR="001020FE" w:rsidRPr="00E638AF">
        <w:rPr>
          <w:rFonts w:ascii="Times New Roman" w:hAnsi="Times New Roman" w:cs="Times New Roman"/>
          <w:sz w:val="24"/>
          <w:szCs w:val="24"/>
        </w:rPr>
        <w:t xml:space="preserve"> P</w:t>
      </w:r>
      <w:r w:rsidR="00092549" w:rsidRPr="00E638AF">
        <w:rPr>
          <w:rFonts w:ascii="Times New Roman" w:hAnsi="Times New Roman" w:cs="Times New Roman"/>
          <w:sz w:val="24"/>
          <w:szCs w:val="24"/>
        </w:rPr>
        <w:t>artner</w:t>
      </w:r>
      <w:r w:rsidR="00381126">
        <w:rPr>
          <w:rFonts w:ascii="Times New Roman" w:hAnsi="Times New Roman" w:cs="Times New Roman"/>
          <w:sz w:val="24"/>
          <w:szCs w:val="24"/>
        </w:rPr>
        <w:t>io (-</w:t>
      </w:r>
      <w:r w:rsidR="00092549" w:rsidRPr="00E638AF">
        <w:rPr>
          <w:rFonts w:ascii="Times New Roman" w:hAnsi="Times New Roman" w:cs="Times New Roman"/>
          <w:sz w:val="24"/>
          <w:szCs w:val="24"/>
        </w:rPr>
        <w:t>ių</w:t>
      </w:r>
      <w:r w:rsidR="00381126">
        <w:rPr>
          <w:rFonts w:ascii="Times New Roman" w:hAnsi="Times New Roman" w:cs="Times New Roman"/>
          <w:sz w:val="24"/>
          <w:szCs w:val="24"/>
        </w:rPr>
        <w:t>)</w:t>
      </w:r>
      <w:r w:rsidR="00092549" w:rsidRPr="00E638AF">
        <w:rPr>
          <w:rFonts w:ascii="Times New Roman" w:hAnsi="Times New Roman" w:cs="Times New Roman"/>
          <w:sz w:val="24"/>
          <w:szCs w:val="24"/>
        </w:rPr>
        <w:t xml:space="preserve"> patirt</w:t>
      </w:r>
      <w:r w:rsidR="00C32FC9">
        <w:rPr>
          <w:rFonts w:ascii="Times New Roman" w:hAnsi="Times New Roman" w:cs="Times New Roman"/>
          <w:sz w:val="24"/>
          <w:szCs w:val="24"/>
        </w:rPr>
        <w:t>as</w:t>
      </w:r>
      <w:r w:rsidR="00092549" w:rsidRPr="00E638AF">
        <w:rPr>
          <w:rFonts w:ascii="Times New Roman" w:hAnsi="Times New Roman" w:cs="Times New Roman"/>
          <w:sz w:val="24"/>
          <w:szCs w:val="24"/>
        </w:rPr>
        <w:t xml:space="preserve"> netinkamas išlaidas.</w:t>
      </w:r>
    </w:p>
    <w:bookmarkEnd w:id="4"/>
    <w:p w14:paraId="3CEC505B" w14:textId="037CBE6E" w:rsidR="002D4E23" w:rsidRPr="00E638AF" w:rsidRDefault="0095185F" w:rsidP="0095185F">
      <w:pPr>
        <w:autoSpaceDN w:val="0"/>
        <w:adjustRightInd w:val="0"/>
        <w:ind w:firstLine="851"/>
        <w:jc w:val="both"/>
        <w:rPr>
          <w:rFonts w:ascii="Times New Roman" w:hAnsi="Times New Roman" w:cs="Times New Roman"/>
          <w:sz w:val="24"/>
          <w:szCs w:val="24"/>
        </w:rPr>
      </w:pPr>
      <w:r w:rsidRPr="00E638AF">
        <w:rPr>
          <w:rFonts w:ascii="Times New Roman" w:hAnsi="Times New Roman" w:cs="Times New Roman"/>
          <w:sz w:val="24"/>
          <w:szCs w:val="24"/>
        </w:rPr>
        <w:t>1</w:t>
      </w:r>
      <w:r w:rsidR="002E4F34">
        <w:rPr>
          <w:rFonts w:ascii="Times New Roman" w:hAnsi="Times New Roman" w:cs="Times New Roman"/>
          <w:sz w:val="24"/>
          <w:szCs w:val="24"/>
        </w:rPr>
        <w:t>8</w:t>
      </w:r>
      <w:r w:rsidR="00FF7BF5" w:rsidRPr="00E638AF">
        <w:rPr>
          <w:rFonts w:ascii="Times New Roman" w:hAnsi="Times New Roman" w:cs="Times New Roman"/>
          <w:sz w:val="24"/>
          <w:szCs w:val="24"/>
        </w:rPr>
        <w:t xml:space="preserve">. </w:t>
      </w:r>
      <w:r w:rsidR="00D71B26" w:rsidRPr="00E638AF">
        <w:rPr>
          <w:rFonts w:ascii="Times New Roman" w:hAnsi="Times New Roman" w:cs="Times New Roman"/>
          <w:sz w:val="24"/>
          <w:szCs w:val="24"/>
        </w:rPr>
        <w:t>Partner</w:t>
      </w:r>
      <w:r w:rsidR="00381126">
        <w:rPr>
          <w:rFonts w:ascii="Times New Roman" w:hAnsi="Times New Roman" w:cs="Times New Roman"/>
          <w:sz w:val="24"/>
          <w:szCs w:val="24"/>
        </w:rPr>
        <w:t>is (-</w:t>
      </w:r>
      <w:r w:rsidR="00D71B26" w:rsidRPr="00E638AF">
        <w:rPr>
          <w:rFonts w:ascii="Times New Roman" w:hAnsi="Times New Roman" w:cs="Times New Roman"/>
          <w:sz w:val="24"/>
          <w:szCs w:val="24"/>
        </w:rPr>
        <w:t>iai</w:t>
      </w:r>
      <w:r w:rsidR="00381126">
        <w:rPr>
          <w:rFonts w:ascii="Times New Roman" w:hAnsi="Times New Roman" w:cs="Times New Roman"/>
          <w:sz w:val="24"/>
          <w:szCs w:val="24"/>
        </w:rPr>
        <w:t>)</w:t>
      </w:r>
      <w:r w:rsidR="0005609D" w:rsidRPr="00E638AF">
        <w:rPr>
          <w:rFonts w:ascii="Times New Roman" w:hAnsi="Times New Roman" w:cs="Times New Roman"/>
          <w:sz w:val="24"/>
          <w:szCs w:val="24"/>
        </w:rPr>
        <w:t xml:space="preserve"> visus atsiskaitymus su tiekėjais atlieka </w:t>
      </w:r>
      <w:r w:rsidR="002903A1" w:rsidRPr="00E638AF">
        <w:rPr>
          <w:rFonts w:ascii="Times New Roman" w:hAnsi="Times New Roman" w:cs="Times New Roman"/>
          <w:sz w:val="24"/>
          <w:szCs w:val="24"/>
        </w:rPr>
        <w:t>vadovaudam</w:t>
      </w:r>
      <w:r w:rsidR="00D71B26" w:rsidRPr="00E638AF">
        <w:rPr>
          <w:rFonts w:ascii="Times New Roman" w:hAnsi="Times New Roman" w:cs="Times New Roman"/>
          <w:sz w:val="24"/>
          <w:szCs w:val="24"/>
        </w:rPr>
        <w:t>ie</w:t>
      </w:r>
      <w:r w:rsidR="002903A1" w:rsidRPr="00E638AF">
        <w:rPr>
          <w:rFonts w:ascii="Times New Roman" w:hAnsi="Times New Roman" w:cs="Times New Roman"/>
          <w:sz w:val="24"/>
          <w:szCs w:val="24"/>
        </w:rPr>
        <w:t>si galiojančiais teisės aktais</w:t>
      </w:r>
      <w:r w:rsidR="00AC38A2" w:rsidRPr="00E638AF">
        <w:rPr>
          <w:rFonts w:ascii="Times New Roman" w:hAnsi="Times New Roman" w:cs="Times New Roman"/>
          <w:sz w:val="24"/>
          <w:szCs w:val="24"/>
        </w:rPr>
        <w:t>.</w:t>
      </w:r>
    </w:p>
    <w:p w14:paraId="50D38B40" w14:textId="77777777" w:rsidR="00FB1B65" w:rsidRPr="00E638AF" w:rsidRDefault="00FB1B65" w:rsidP="00B95C6B">
      <w:pPr>
        <w:autoSpaceDN w:val="0"/>
        <w:adjustRightInd w:val="0"/>
        <w:ind w:firstLine="851"/>
        <w:jc w:val="both"/>
        <w:rPr>
          <w:rFonts w:ascii="Times New Roman" w:hAnsi="Times New Roman" w:cs="Times New Roman"/>
          <w:sz w:val="24"/>
          <w:szCs w:val="24"/>
        </w:rPr>
      </w:pPr>
    </w:p>
    <w:p w14:paraId="5E91E812" w14:textId="77777777" w:rsidR="0095185F" w:rsidRPr="00F67A6A" w:rsidRDefault="0095185F" w:rsidP="00A1162E">
      <w:pPr>
        <w:autoSpaceDN w:val="0"/>
        <w:adjustRightInd w:val="0"/>
        <w:jc w:val="center"/>
        <w:rPr>
          <w:rFonts w:ascii="Times New Roman" w:hAnsi="Times New Roman" w:cs="Times New Roman"/>
          <w:b/>
          <w:sz w:val="24"/>
          <w:szCs w:val="24"/>
        </w:rPr>
      </w:pPr>
      <w:r w:rsidRPr="00F67A6A">
        <w:rPr>
          <w:rFonts w:ascii="Times New Roman" w:hAnsi="Times New Roman" w:cs="Times New Roman"/>
          <w:b/>
          <w:sz w:val="24"/>
          <w:szCs w:val="24"/>
        </w:rPr>
        <w:t>I</w:t>
      </w:r>
      <w:r w:rsidR="00886925" w:rsidRPr="00F67A6A">
        <w:rPr>
          <w:rFonts w:ascii="Times New Roman" w:hAnsi="Times New Roman" w:cs="Times New Roman"/>
          <w:b/>
          <w:sz w:val="24"/>
          <w:szCs w:val="24"/>
        </w:rPr>
        <w:t>V</w:t>
      </w:r>
      <w:r w:rsidRPr="00F67A6A">
        <w:rPr>
          <w:rFonts w:ascii="Times New Roman" w:hAnsi="Times New Roman" w:cs="Times New Roman"/>
          <w:b/>
          <w:sz w:val="24"/>
          <w:szCs w:val="24"/>
        </w:rPr>
        <w:t xml:space="preserve"> SKYRIUS </w:t>
      </w:r>
      <w:r w:rsidR="00FB1B65" w:rsidRPr="00F67A6A">
        <w:rPr>
          <w:rFonts w:ascii="Times New Roman" w:hAnsi="Times New Roman" w:cs="Times New Roman"/>
          <w:b/>
          <w:sz w:val="24"/>
          <w:szCs w:val="24"/>
        </w:rPr>
        <w:t xml:space="preserve"> </w:t>
      </w:r>
    </w:p>
    <w:p w14:paraId="1E80E1DE" w14:textId="77777777" w:rsidR="0095185F" w:rsidRPr="00F67A6A" w:rsidRDefault="0095185F" w:rsidP="0095185F">
      <w:pPr>
        <w:jc w:val="center"/>
        <w:rPr>
          <w:rFonts w:ascii="Times New Roman" w:eastAsia="Lucida Sans Unicode" w:hAnsi="Times New Roman" w:cs="Times New Roman"/>
          <w:b/>
          <w:bCs/>
          <w:kern w:val="2"/>
          <w:sz w:val="24"/>
          <w:szCs w:val="24"/>
          <w:lang w:eastAsia="zh-CN"/>
        </w:rPr>
      </w:pPr>
      <w:r w:rsidRPr="00F67A6A">
        <w:rPr>
          <w:rFonts w:ascii="Times New Roman" w:eastAsia="Lucida Sans Unicode" w:hAnsi="Times New Roman" w:cs="Times New Roman"/>
          <w:b/>
          <w:bCs/>
          <w:kern w:val="2"/>
          <w:sz w:val="24"/>
          <w:szCs w:val="24"/>
          <w:lang w:eastAsia="zh-CN"/>
        </w:rPr>
        <w:t>KEITIMASIS INFORMACIJA IR KONFIDENCIALUMAS</w:t>
      </w:r>
    </w:p>
    <w:p w14:paraId="5165C7A1" w14:textId="77777777" w:rsidR="0095185F" w:rsidRPr="00E638AF" w:rsidRDefault="0095185F" w:rsidP="00B95C6B">
      <w:pPr>
        <w:autoSpaceDN w:val="0"/>
        <w:adjustRightInd w:val="0"/>
        <w:ind w:firstLine="851"/>
        <w:jc w:val="center"/>
        <w:rPr>
          <w:rFonts w:ascii="Times New Roman" w:hAnsi="Times New Roman" w:cs="Times New Roman"/>
          <w:b/>
          <w:sz w:val="24"/>
          <w:szCs w:val="24"/>
        </w:rPr>
      </w:pPr>
    </w:p>
    <w:p w14:paraId="48A85E5A" w14:textId="40594E04" w:rsidR="0095185F" w:rsidRPr="00E638AF" w:rsidRDefault="002E4F34" w:rsidP="00F67A6A">
      <w:pPr>
        <w:ind w:firstLine="851"/>
        <w:jc w:val="both"/>
        <w:rPr>
          <w:rFonts w:ascii="Times New Roman" w:eastAsia="Lucida Sans Unicode" w:hAnsi="Times New Roman" w:cs="Times New Roman"/>
          <w:kern w:val="2"/>
          <w:sz w:val="24"/>
          <w:szCs w:val="24"/>
          <w:lang w:eastAsia="zh-CN"/>
        </w:rPr>
      </w:pPr>
      <w:r>
        <w:rPr>
          <w:rFonts w:ascii="Times New Roman" w:eastAsia="Lucida Sans Unicode" w:hAnsi="Times New Roman" w:cs="Times New Roman"/>
          <w:kern w:val="2"/>
          <w:sz w:val="24"/>
          <w:szCs w:val="24"/>
          <w:lang w:eastAsia="zh-CN"/>
        </w:rPr>
        <w:lastRenderedPageBreak/>
        <w:t>19</w:t>
      </w:r>
      <w:r w:rsidR="0095185F" w:rsidRPr="00E638AF">
        <w:rPr>
          <w:rFonts w:ascii="Times New Roman" w:eastAsia="Lucida Sans Unicode" w:hAnsi="Times New Roman" w:cs="Times New Roman"/>
          <w:kern w:val="2"/>
          <w:sz w:val="24"/>
          <w:szCs w:val="24"/>
          <w:lang w:eastAsia="zh-CN"/>
        </w:rPr>
        <w:t xml:space="preserve">. Šalys informacija, susijusia su Projekto įgyvendinimu, keičiasi ir informacijos sklaidą vykdo </w:t>
      </w:r>
      <w:r w:rsidR="00F766A3" w:rsidRPr="00E638AF">
        <w:rPr>
          <w:rFonts w:ascii="Times New Roman" w:eastAsia="Lucida Sans Unicode" w:hAnsi="Times New Roman" w:cs="Times New Roman"/>
          <w:kern w:val="2"/>
          <w:sz w:val="24"/>
          <w:szCs w:val="24"/>
          <w:lang w:eastAsia="zh-CN"/>
        </w:rPr>
        <w:t xml:space="preserve">Sutarties </w:t>
      </w:r>
      <w:r w:rsidR="00DF30C2">
        <w:rPr>
          <w:rFonts w:ascii="Times New Roman" w:eastAsia="Lucida Sans Unicode" w:hAnsi="Times New Roman" w:cs="Times New Roman"/>
          <w:kern w:val="2"/>
          <w:sz w:val="24"/>
          <w:szCs w:val="24"/>
          <w:lang w:eastAsia="zh-CN"/>
        </w:rPr>
        <w:t>I</w:t>
      </w:r>
      <w:r w:rsidR="00F766A3" w:rsidRPr="00E638AF">
        <w:rPr>
          <w:rFonts w:ascii="Times New Roman" w:eastAsia="Lucida Sans Unicode" w:hAnsi="Times New Roman" w:cs="Times New Roman"/>
          <w:kern w:val="2"/>
          <w:sz w:val="24"/>
          <w:szCs w:val="24"/>
          <w:lang w:eastAsia="zh-CN"/>
        </w:rPr>
        <w:t>X</w:t>
      </w:r>
      <w:r w:rsidR="0095185F" w:rsidRPr="00E638AF">
        <w:rPr>
          <w:rFonts w:ascii="Times New Roman" w:eastAsia="Lucida Sans Unicode" w:hAnsi="Times New Roman" w:cs="Times New Roman"/>
          <w:kern w:val="2"/>
          <w:sz w:val="24"/>
          <w:szCs w:val="24"/>
          <w:lang w:eastAsia="zh-CN"/>
        </w:rPr>
        <w:t xml:space="preserve"> skyriuje nurodytais adresais.</w:t>
      </w:r>
    </w:p>
    <w:p w14:paraId="7E388DFD" w14:textId="166D60A7" w:rsidR="0095185F" w:rsidRPr="00E638AF" w:rsidRDefault="00F67A6A" w:rsidP="00F67A6A">
      <w:pPr>
        <w:ind w:firstLine="851"/>
        <w:jc w:val="both"/>
        <w:rPr>
          <w:rFonts w:ascii="Times New Roman" w:eastAsia="Lucida Sans Unicode" w:hAnsi="Times New Roman" w:cs="Times New Roman"/>
          <w:kern w:val="2"/>
          <w:sz w:val="24"/>
          <w:szCs w:val="24"/>
          <w:lang w:eastAsia="zh-CN"/>
        </w:rPr>
      </w:pPr>
      <w:r w:rsidRPr="00E638AF">
        <w:rPr>
          <w:rFonts w:ascii="Times New Roman" w:eastAsia="Lucida Sans Unicode" w:hAnsi="Times New Roman" w:cs="Times New Roman"/>
          <w:kern w:val="2"/>
          <w:sz w:val="24"/>
          <w:szCs w:val="24"/>
          <w:lang w:eastAsia="zh-CN"/>
        </w:rPr>
        <w:t>2</w:t>
      </w:r>
      <w:r w:rsidR="002E4F34">
        <w:rPr>
          <w:rFonts w:ascii="Times New Roman" w:eastAsia="Lucida Sans Unicode" w:hAnsi="Times New Roman" w:cs="Times New Roman"/>
          <w:kern w:val="2"/>
          <w:sz w:val="24"/>
          <w:szCs w:val="24"/>
          <w:lang w:eastAsia="zh-CN"/>
        </w:rPr>
        <w:t>0</w:t>
      </w:r>
      <w:r w:rsidR="0095185F" w:rsidRPr="00E638AF">
        <w:rPr>
          <w:rFonts w:ascii="Times New Roman" w:eastAsia="Lucida Sans Unicode" w:hAnsi="Times New Roman" w:cs="Times New Roman"/>
          <w:kern w:val="2"/>
          <w:sz w:val="24"/>
          <w:szCs w:val="24"/>
          <w:lang w:eastAsia="zh-CN"/>
        </w:rPr>
        <w:t xml:space="preserve">. Visi su Sutartimi susiję pranešimai ir dokumentai siunčiami </w:t>
      </w:r>
      <w:r w:rsidR="00A1162E" w:rsidRPr="00E638AF">
        <w:rPr>
          <w:rFonts w:ascii="Times New Roman" w:eastAsia="Lucida Sans Unicode" w:hAnsi="Times New Roman" w:cs="Times New Roman"/>
          <w:kern w:val="2"/>
          <w:sz w:val="24"/>
          <w:szCs w:val="24"/>
          <w:lang w:eastAsia="zh-CN"/>
        </w:rPr>
        <w:t xml:space="preserve">registruotu paštu arba </w:t>
      </w:r>
      <w:r w:rsidR="0095185F" w:rsidRPr="00E638AF">
        <w:rPr>
          <w:rFonts w:ascii="Times New Roman" w:eastAsia="Lucida Sans Unicode" w:hAnsi="Times New Roman" w:cs="Times New Roman"/>
          <w:kern w:val="2"/>
          <w:sz w:val="24"/>
          <w:szCs w:val="24"/>
          <w:lang w:eastAsia="zh-CN"/>
        </w:rPr>
        <w:t>elektroniniu paštu. D</w:t>
      </w:r>
      <w:r w:rsidR="0095185F" w:rsidRPr="00E638AF">
        <w:rPr>
          <w:rFonts w:ascii="Times New Roman" w:eastAsia="Lucida Sans Unicode" w:hAnsi="Times New Roman" w:cs="Times New Roman"/>
          <w:bCs/>
          <w:kern w:val="2"/>
          <w:sz w:val="24"/>
          <w:szCs w:val="24"/>
          <w:lang w:eastAsia="zh-CN"/>
        </w:rPr>
        <w:t>okumentai Sutartyje Šalių nurodytais elektroninio pašto adresais turi būti teikiami pasirašyti kvalifikuotu elektroniniu parašu.</w:t>
      </w:r>
    </w:p>
    <w:p w14:paraId="5AAC274F" w14:textId="0D097048" w:rsidR="0095185F" w:rsidRPr="00F67A6A" w:rsidRDefault="00F67A6A" w:rsidP="00F67A6A">
      <w:pPr>
        <w:ind w:firstLine="851"/>
        <w:jc w:val="both"/>
        <w:rPr>
          <w:rFonts w:ascii="Times New Roman" w:eastAsia="Lucida Sans Unicode" w:hAnsi="Times New Roman" w:cs="Times New Roman"/>
          <w:kern w:val="2"/>
          <w:sz w:val="24"/>
          <w:szCs w:val="24"/>
          <w:lang w:eastAsia="zh-CN"/>
        </w:rPr>
      </w:pPr>
      <w:r w:rsidRPr="00E638AF">
        <w:rPr>
          <w:rFonts w:ascii="Times New Roman" w:eastAsia="Lucida Sans Unicode" w:hAnsi="Times New Roman" w:cs="Times New Roman"/>
          <w:kern w:val="2"/>
          <w:sz w:val="24"/>
          <w:szCs w:val="24"/>
          <w:lang w:eastAsia="zh-CN"/>
        </w:rPr>
        <w:t>2</w:t>
      </w:r>
      <w:r w:rsidR="002E4F34">
        <w:rPr>
          <w:rFonts w:ascii="Times New Roman" w:eastAsia="Lucida Sans Unicode" w:hAnsi="Times New Roman" w:cs="Times New Roman"/>
          <w:kern w:val="2"/>
          <w:sz w:val="24"/>
          <w:szCs w:val="24"/>
          <w:lang w:eastAsia="zh-CN"/>
        </w:rPr>
        <w:t>1</w:t>
      </w:r>
      <w:r w:rsidR="0095185F" w:rsidRPr="00E638AF">
        <w:rPr>
          <w:rFonts w:ascii="Times New Roman" w:eastAsia="Lucida Sans Unicode" w:hAnsi="Times New Roman" w:cs="Times New Roman"/>
          <w:kern w:val="2"/>
          <w:sz w:val="24"/>
          <w:szCs w:val="24"/>
          <w:lang w:eastAsia="zh-CN"/>
        </w:rPr>
        <w:t xml:space="preserve">. Šalis nedelsdama, tačiau ne vėliau kaip per 3 darbo dienas, raštu informuoja viena kitą apie savo rekvizitų pasikeitimą. Šalis, laiku nepranešusi apie savo rekvizitų pasikeitimą, negali reikšti pretenzijų dėl kitos Šalies veiksmų, atliktų naudojantis </w:t>
      </w:r>
      <w:r w:rsidR="0095185F" w:rsidRPr="00F67A6A">
        <w:rPr>
          <w:rFonts w:ascii="Times New Roman" w:eastAsia="Lucida Sans Unicode" w:hAnsi="Times New Roman" w:cs="Times New Roman"/>
          <w:kern w:val="2"/>
          <w:sz w:val="24"/>
          <w:szCs w:val="24"/>
          <w:lang w:eastAsia="zh-CN"/>
        </w:rPr>
        <w:t xml:space="preserve">Sutartyje pateiktais Šalies rekvizitais. </w:t>
      </w:r>
    </w:p>
    <w:p w14:paraId="196CDA0B" w14:textId="3315345F" w:rsidR="0095185F" w:rsidRPr="00F67A6A" w:rsidRDefault="00EA0BAB" w:rsidP="00EA0BAB">
      <w:pPr>
        <w:ind w:firstLine="851"/>
        <w:jc w:val="both"/>
        <w:rPr>
          <w:rFonts w:ascii="Times New Roman" w:eastAsia="Lucida Sans Unicode" w:hAnsi="Times New Roman" w:cs="Times New Roman"/>
          <w:kern w:val="2"/>
          <w:sz w:val="24"/>
          <w:szCs w:val="24"/>
          <w:lang w:eastAsia="zh-CN"/>
        </w:rPr>
      </w:pPr>
      <w:r>
        <w:rPr>
          <w:rFonts w:ascii="Times New Roman" w:eastAsia="Lucida Sans Unicode" w:hAnsi="Times New Roman" w:cs="Times New Roman"/>
          <w:kern w:val="2"/>
          <w:sz w:val="24"/>
          <w:szCs w:val="24"/>
          <w:lang w:eastAsia="zh-CN"/>
        </w:rPr>
        <w:t>2</w:t>
      </w:r>
      <w:r w:rsidR="002E4F34">
        <w:rPr>
          <w:rFonts w:ascii="Times New Roman" w:eastAsia="Lucida Sans Unicode" w:hAnsi="Times New Roman" w:cs="Times New Roman"/>
          <w:kern w:val="2"/>
          <w:sz w:val="24"/>
          <w:szCs w:val="24"/>
          <w:lang w:eastAsia="zh-CN"/>
        </w:rPr>
        <w:t>2</w:t>
      </w:r>
      <w:r w:rsidR="0095185F" w:rsidRPr="00F67A6A">
        <w:rPr>
          <w:rFonts w:ascii="Times New Roman" w:eastAsia="Lucida Sans Unicode" w:hAnsi="Times New Roman" w:cs="Times New Roman"/>
          <w:kern w:val="2"/>
          <w:sz w:val="24"/>
          <w:szCs w:val="24"/>
          <w:lang w:eastAsia="zh-CN"/>
        </w:rPr>
        <w:t>. Šalys neatskleidžia vykdant Sutartį gautos bet kokio pobūdžio informacijos trečiosioms šalims, išskyrus teisės aktuose nustatytus atvejus. Šis reikalavimas netaikomas viešinant Projektą ir jo įgyvendinimo rezultatus Lietuvos Respublikos įstatymų ir kitų teisės aktų nustatytais atvejais ir samdant asmenis, privalančius laikytis konfidencialumo (advokatus, auditorius ir kt.).</w:t>
      </w:r>
    </w:p>
    <w:p w14:paraId="7FF59163" w14:textId="77777777" w:rsidR="0095185F" w:rsidRDefault="0095185F" w:rsidP="0095185F">
      <w:pPr>
        <w:shd w:val="clear" w:color="auto" w:fill="FFFFFF"/>
        <w:jc w:val="both"/>
        <w:rPr>
          <w:rFonts w:ascii="Times New Roman" w:eastAsia="Lucida Sans Unicode" w:hAnsi="Times New Roman" w:cs="Times New Roman"/>
          <w:kern w:val="2"/>
          <w:sz w:val="24"/>
          <w:szCs w:val="24"/>
          <w:lang w:eastAsia="zh-CN"/>
        </w:rPr>
      </w:pPr>
    </w:p>
    <w:p w14:paraId="0AD7886A" w14:textId="77777777" w:rsidR="0095185F" w:rsidRPr="00F67A6A" w:rsidRDefault="0095185F" w:rsidP="0095185F">
      <w:pPr>
        <w:jc w:val="center"/>
        <w:rPr>
          <w:rFonts w:ascii="Times New Roman" w:eastAsia="Lucida Sans Unicode" w:hAnsi="Times New Roman" w:cs="Times New Roman"/>
          <w:b/>
          <w:bCs/>
          <w:caps/>
          <w:kern w:val="2"/>
          <w:sz w:val="24"/>
          <w:szCs w:val="24"/>
          <w:lang w:eastAsia="zh-CN"/>
        </w:rPr>
      </w:pPr>
      <w:r w:rsidRPr="00F67A6A">
        <w:rPr>
          <w:rFonts w:ascii="Times New Roman" w:eastAsia="Lucida Sans Unicode" w:hAnsi="Times New Roman" w:cs="Times New Roman"/>
          <w:b/>
          <w:bCs/>
          <w:caps/>
          <w:kern w:val="2"/>
          <w:sz w:val="24"/>
          <w:szCs w:val="24"/>
          <w:lang w:eastAsia="zh-CN"/>
        </w:rPr>
        <w:t>V skyrius</w:t>
      </w:r>
    </w:p>
    <w:p w14:paraId="09991152" w14:textId="77777777" w:rsidR="0095185F" w:rsidRPr="00F67A6A" w:rsidRDefault="0095185F" w:rsidP="0095185F">
      <w:pPr>
        <w:jc w:val="center"/>
        <w:rPr>
          <w:rFonts w:ascii="Times New Roman" w:hAnsi="Times New Roman" w:cs="Times New Roman"/>
          <w:b/>
          <w:bCs/>
          <w:sz w:val="24"/>
          <w:szCs w:val="24"/>
        </w:rPr>
      </w:pPr>
      <w:r w:rsidRPr="00F67A6A">
        <w:rPr>
          <w:rFonts w:ascii="Times New Roman" w:hAnsi="Times New Roman" w:cs="Times New Roman"/>
          <w:b/>
          <w:bCs/>
          <w:sz w:val="24"/>
          <w:szCs w:val="24"/>
        </w:rPr>
        <w:t>NENUGALIMOS JĖGOS (</w:t>
      </w:r>
      <w:r w:rsidRPr="00F67A6A">
        <w:rPr>
          <w:rFonts w:ascii="Times New Roman" w:hAnsi="Times New Roman" w:cs="Times New Roman"/>
          <w:b/>
          <w:bCs/>
          <w:i/>
          <w:iCs/>
          <w:sz w:val="24"/>
          <w:szCs w:val="24"/>
        </w:rPr>
        <w:t>FORCE MAJEURE</w:t>
      </w:r>
      <w:r w:rsidRPr="00F67A6A">
        <w:rPr>
          <w:rFonts w:ascii="Times New Roman" w:hAnsi="Times New Roman" w:cs="Times New Roman"/>
          <w:b/>
          <w:bCs/>
          <w:sz w:val="24"/>
          <w:szCs w:val="24"/>
        </w:rPr>
        <w:t>) APLINKYBĖS</w:t>
      </w:r>
    </w:p>
    <w:p w14:paraId="503A1CDA" w14:textId="77777777" w:rsidR="0095185F" w:rsidRPr="00F67A6A" w:rsidRDefault="0095185F" w:rsidP="0095185F">
      <w:pPr>
        <w:jc w:val="both"/>
        <w:rPr>
          <w:rFonts w:ascii="Times New Roman" w:eastAsia="Lucida Sans Unicode" w:hAnsi="Times New Roman" w:cs="Times New Roman"/>
          <w:b/>
          <w:bCs/>
          <w:kern w:val="2"/>
          <w:sz w:val="24"/>
          <w:szCs w:val="24"/>
          <w:lang w:eastAsia="zh-CN"/>
        </w:rPr>
      </w:pPr>
    </w:p>
    <w:p w14:paraId="6071BB86" w14:textId="0484CB4F" w:rsidR="0095185F" w:rsidRPr="00F67A6A" w:rsidRDefault="00EA0BAB" w:rsidP="00EA0BAB">
      <w:pPr>
        <w:shd w:val="clear" w:color="auto" w:fill="FFFFFF"/>
        <w:tabs>
          <w:tab w:val="left" w:pos="1134"/>
        </w:tabs>
        <w:ind w:firstLine="851"/>
        <w:jc w:val="both"/>
        <w:rPr>
          <w:rFonts w:ascii="Times New Roman" w:hAnsi="Times New Roman" w:cs="Times New Roman"/>
          <w:sz w:val="24"/>
          <w:szCs w:val="24"/>
          <w:lang w:eastAsia="lt-LT"/>
        </w:rPr>
      </w:pPr>
      <w:r>
        <w:rPr>
          <w:rFonts w:ascii="Times New Roman" w:hAnsi="Times New Roman" w:cs="Times New Roman"/>
          <w:sz w:val="24"/>
          <w:szCs w:val="24"/>
          <w:lang w:eastAsia="lt-LT"/>
        </w:rPr>
        <w:t>2</w:t>
      </w:r>
      <w:r w:rsidR="002E4F34">
        <w:rPr>
          <w:rFonts w:ascii="Times New Roman" w:hAnsi="Times New Roman" w:cs="Times New Roman"/>
          <w:sz w:val="24"/>
          <w:szCs w:val="24"/>
          <w:lang w:eastAsia="lt-LT"/>
        </w:rPr>
        <w:t>3</w:t>
      </w:r>
      <w:r w:rsidR="0095185F" w:rsidRPr="00F67A6A">
        <w:rPr>
          <w:rFonts w:ascii="Times New Roman" w:hAnsi="Times New Roman" w:cs="Times New Roman"/>
          <w:sz w:val="24"/>
          <w:szCs w:val="24"/>
          <w:lang w:eastAsia="lt-LT"/>
        </w:rPr>
        <w:t>. Nė viena Šalis nelaikoma pažeidusia Sutartį arba nevykdančia įsipareigojimų pagal Sutartį, jeigu juos vykdyti trukdo nenugalimos jėgos (</w:t>
      </w:r>
      <w:r w:rsidR="0095185F" w:rsidRPr="00F67A6A">
        <w:rPr>
          <w:rFonts w:ascii="Times New Roman" w:hAnsi="Times New Roman" w:cs="Times New Roman"/>
          <w:i/>
          <w:sz w:val="24"/>
          <w:szCs w:val="24"/>
          <w:lang w:eastAsia="lt-LT"/>
        </w:rPr>
        <w:t>force majeure</w:t>
      </w:r>
      <w:r w:rsidR="0095185F" w:rsidRPr="00F67A6A">
        <w:rPr>
          <w:rFonts w:ascii="Times New Roman" w:hAnsi="Times New Roman" w:cs="Times New Roman"/>
          <w:sz w:val="24"/>
          <w:szCs w:val="24"/>
          <w:lang w:eastAsia="lt-LT"/>
        </w:rPr>
        <w:t xml:space="preserve">) aplinkybės, atsiradusios po Sutarties įsigaliojimo dienos. </w:t>
      </w:r>
    </w:p>
    <w:p w14:paraId="0633E5D7" w14:textId="209C6C0B" w:rsidR="0095185F" w:rsidRPr="00F67A6A" w:rsidRDefault="00EA0BAB" w:rsidP="00EA0BAB">
      <w:pPr>
        <w:shd w:val="clear" w:color="auto" w:fill="FFFFFF"/>
        <w:tabs>
          <w:tab w:val="left" w:pos="1134"/>
        </w:tabs>
        <w:ind w:firstLine="851"/>
        <w:jc w:val="both"/>
        <w:rPr>
          <w:rFonts w:ascii="Times New Roman" w:hAnsi="Times New Roman" w:cs="Times New Roman"/>
          <w:sz w:val="24"/>
          <w:szCs w:val="24"/>
          <w:lang w:eastAsia="lt-LT"/>
        </w:rPr>
      </w:pPr>
      <w:r>
        <w:rPr>
          <w:rFonts w:ascii="Times New Roman" w:hAnsi="Times New Roman" w:cs="Times New Roman"/>
          <w:sz w:val="24"/>
          <w:szCs w:val="24"/>
          <w:lang w:eastAsia="lt-LT"/>
        </w:rPr>
        <w:t>2</w:t>
      </w:r>
      <w:r w:rsidR="002E4F34">
        <w:rPr>
          <w:rFonts w:ascii="Times New Roman" w:hAnsi="Times New Roman" w:cs="Times New Roman"/>
          <w:sz w:val="24"/>
          <w:szCs w:val="24"/>
          <w:lang w:eastAsia="lt-LT"/>
        </w:rPr>
        <w:t>4</w:t>
      </w:r>
      <w:r w:rsidR="0095185F" w:rsidRPr="00F67A6A">
        <w:rPr>
          <w:rFonts w:ascii="Times New Roman" w:hAnsi="Times New Roman" w:cs="Times New Roman"/>
          <w:sz w:val="24"/>
          <w:szCs w:val="24"/>
          <w:lang w:eastAsia="lt-LT"/>
        </w:rPr>
        <w:t>. Nenugalimos jėgos (</w:t>
      </w:r>
      <w:r w:rsidR="0095185F" w:rsidRPr="00F67A6A">
        <w:rPr>
          <w:rFonts w:ascii="Times New Roman" w:hAnsi="Times New Roman" w:cs="Times New Roman"/>
          <w:i/>
          <w:sz w:val="24"/>
          <w:szCs w:val="24"/>
          <w:lang w:eastAsia="lt-LT"/>
        </w:rPr>
        <w:t>force majeure</w:t>
      </w:r>
      <w:r w:rsidR="0095185F" w:rsidRPr="00F67A6A">
        <w:rPr>
          <w:rFonts w:ascii="Times New Roman" w:hAnsi="Times New Roman" w:cs="Times New Roman"/>
          <w:sz w:val="24"/>
          <w:szCs w:val="24"/>
          <w:lang w:eastAsia="lt-LT"/>
        </w:rPr>
        <w:t>) aplinkybių sąvoka apibrėžta ir Šalių teisės, pareigos bei atsakomybės, esant šioms aplinkybėms, reglamentuotos Lietuvos Respublikos civilinio kodekso 6.212 straipsnyje ir Atleidimo nuo atsakomybės esant nenugalimos jėgos (</w:t>
      </w:r>
      <w:r w:rsidR="0095185F" w:rsidRPr="00F67A6A">
        <w:rPr>
          <w:rFonts w:ascii="Times New Roman" w:hAnsi="Times New Roman" w:cs="Times New Roman"/>
          <w:i/>
          <w:sz w:val="24"/>
          <w:szCs w:val="24"/>
          <w:lang w:eastAsia="lt-LT"/>
        </w:rPr>
        <w:t>force majeure</w:t>
      </w:r>
      <w:r w:rsidR="0095185F" w:rsidRPr="00F67A6A">
        <w:rPr>
          <w:rFonts w:ascii="Times New Roman" w:hAnsi="Times New Roman" w:cs="Times New Roman"/>
          <w:sz w:val="24"/>
          <w:szCs w:val="24"/>
          <w:lang w:eastAsia="lt-LT"/>
        </w:rPr>
        <w:t>) aplinkybėms taisyklėse, patvirtintose Lietuvos Respublikos Vyriausybės 1996 m. liepos 15 d. nutarimu Nr. 840 „Dėl Atleidimo nuo atsakomybės esant nenugalimos jėgos (</w:t>
      </w:r>
      <w:r w:rsidR="0095185F" w:rsidRPr="00F67A6A">
        <w:rPr>
          <w:rFonts w:ascii="Times New Roman" w:hAnsi="Times New Roman" w:cs="Times New Roman"/>
          <w:i/>
          <w:sz w:val="24"/>
          <w:szCs w:val="24"/>
          <w:lang w:eastAsia="lt-LT"/>
        </w:rPr>
        <w:t>force majeure</w:t>
      </w:r>
      <w:r w:rsidR="0095185F" w:rsidRPr="00F67A6A">
        <w:rPr>
          <w:rFonts w:ascii="Times New Roman" w:hAnsi="Times New Roman" w:cs="Times New Roman"/>
          <w:sz w:val="24"/>
          <w:szCs w:val="24"/>
          <w:lang w:eastAsia="lt-LT"/>
        </w:rPr>
        <w:t>) aplinkybėms taisyklių patvirtinimo“.</w:t>
      </w:r>
    </w:p>
    <w:p w14:paraId="10051AA3" w14:textId="3BB90D63" w:rsidR="0095185F" w:rsidRPr="00F67A6A" w:rsidRDefault="0095185F" w:rsidP="00EA0BAB">
      <w:pPr>
        <w:shd w:val="clear" w:color="auto" w:fill="FFFFFF"/>
        <w:tabs>
          <w:tab w:val="left" w:pos="1134"/>
        </w:tabs>
        <w:ind w:firstLine="851"/>
        <w:jc w:val="both"/>
        <w:rPr>
          <w:rFonts w:ascii="Times New Roman" w:hAnsi="Times New Roman" w:cs="Times New Roman"/>
          <w:sz w:val="24"/>
          <w:szCs w:val="24"/>
          <w:lang w:eastAsia="lt-LT"/>
        </w:rPr>
      </w:pPr>
      <w:r w:rsidRPr="00F67A6A">
        <w:rPr>
          <w:rFonts w:ascii="Times New Roman" w:hAnsi="Times New Roman" w:cs="Times New Roman"/>
          <w:sz w:val="24"/>
          <w:szCs w:val="24"/>
          <w:lang w:eastAsia="lt-LT"/>
        </w:rPr>
        <w:t>2</w:t>
      </w:r>
      <w:r w:rsidR="002E4F34">
        <w:rPr>
          <w:rFonts w:ascii="Times New Roman" w:hAnsi="Times New Roman" w:cs="Times New Roman"/>
          <w:sz w:val="24"/>
          <w:szCs w:val="24"/>
          <w:lang w:eastAsia="lt-LT"/>
        </w:rPr>
        <w:t>5</w:t>
      </w:r>
      <w:r w:rsidRPr="00F67A6A">
        <w:rPr>
          <w:rFonts w:ascii="Times New Roman" w:hAnsi="Times New Roman" w:cs="Times New Roman"/>
          <w:sz w:val="24"/>
          <w:szCs w:val="24"/>
          <w:lang w:eastAsia="lt-LT"/>
        </w:rPr>
        <w:t>. Jeigu Šalis mano, kad atsirado nenugalimos jėgos (</w:t>
      </w:r>
      <w:r w:rsidRPr="00F67A6A">
        <w:rPr>
          <w:rFonts w:ascii="Times New Roman" w:hAnsi="Times New Roman" w:cs="Times New Roman"/>
          <w:i/>
          <w:sz w:val="24"/>
          <w:szCs w:val="24"/>
          <w:lang w:eastAsia="lt-LT"/>
        </w:rPr>
        <w:t>force majeure</w:t>
      </w:r>
      <w:r w:rsidRPr="00F67A6A">
        <w:rPr>
          <w:rFonts w:ascii="Times New Roman" w:hAnsi="Times New Roman" w:cs="Times New Roman"/>
          <w:sz w:val="24"/>
          <w:szCs w:val="24"/>
          <w:lang w:eastAsia="lt-LT"/>
        </w:rPr>
        <w:t>) aplinkybės, dėl kurių ji negali vykdyti įsipareigojimų, ji nedelsdama, ne vėliau kaip per 3 darbo dienas nuo tokių aplinkybių atsiradimo dienos, raštu informuoja apie tai kitą Šalį, pranešdama apie aplinkybių pobūdį, galimą trukmę i</w:t>
      </w:r>
      <w:r w:rsidR="005715CE">
        <w:rPr>
          <w:rFonts w:ascii="Times New Roman" w:hAnsi="Times New Roman" w:cs="Times New Roman"/>
          <w:sz w:val="24"/>
          <w:szCs w:val="24"/>
          <w:lang w:eastAsia="lt-LT"/>
        </w:rPr>
        <w:t>r tikėtiną poveikį, pateikdama į</w:t>
      </w:r>
      <w:r w:rsidRPr="00F67A6A">
        <w:rPr>
          <w:rFonts w:ascii="Times New Roman" w:hAnsi="Times New Roman" w:cs="Times New Roman"/>
          <w:sz w:val="24"/>
          <w:szCs w:val="24"/>
          <w:lang w:eastAsia="lt-LT"/>
        </w:rPr>
        <w:t xml:space="preserve">rodymus, kad ėmėsi visų pagrįstų atsargumo priemonių ir dėjo visas pastangas, kad sumažintų išlaidas ir neigiamas pasekmes. </w:t>
      </w:r>
    </w:p>
    <w:p w14:paraId="2EDB952A" w14:textId="45F03A51" w:rsidR="0095185F" w:rsidRPr="00F67A6A" w:rsidRDefault="00EA0BAB" w:rsidP="00EA0BAB">
      <w:pPr>
        <w:shd w:val="clear" w:color="auto" w:fill="FFFFFF"/>
        <w:tabs>
          <w:tab w:val="left" w:pos="1134"/>
        </w:tabs>
        <w:ind w:firstLine="851"/>
        <w:jc w:val="both"/>
        <w:rPr>
          <w:rFonts w:ascii="Times New Roman" w:hAnsi="Times New Roman" w:cs="Times New Roman"/>
          <w:sz w:val="24"/>
          <w:szCs w:val="24"/>
          <w:lang w:eastAsia="lt-LT"/>
        </w:rPr>
      </w:pPr>
      <w:r>
        <w:rPr>
          <w:rFonts w:ascii="Times New Roman" w:hAnsi="Times New Roman" w:cs="Times New Roman"/>
          <w:sz w:val="24"/>
          <w:szCs w:val="24"/>
          <w:lang w:eastAsia="lt-LT"/>
        </w:rPr>
        <w:t>2</w:t>
      </w:r>
      <w:r w:rsidR="002E4F34">
        <w:rPr>
          <w:rFonts w:ascii="Times New Roman" w:hAnsi="Times New Roman" w:cs="Times New Roman"/>
          <w:sz w:val="24"/>
          <w:szCs w:val="24"/>
          <w:lang w:eastAsia="lt-LT"/>
        </w:rPr>
        <w:t>6</w:t>
      </w:r>
      <w:r w:rsidR="0095185F" w:rsidRPr="00F67A6A">
        <w:rPr>
          <w:rFonts w:ascii="Times New Roman" w:hAnsi="Times New Roman" w:cs="Times New Roman"/>
          <w:sz w:val="24"/>
          <w:szCs w:val="24"/>
          <w:lang w:eastAsia="lt-LT"/>
        </w:rPr>
        <w:t>. Pasibaigus nenugalimos jėgos (</w:t>
      </w:r>
      <w:r w:rsidR="0095185F" w:rsidRPr="00F67A6A">
        <w:rPr>
          <w:rFonts w:ascii="Times New Roman" w:hAnsi="Times New Roman" w:cs="Times New Roman"/>
          <w:i/>
          <w:sz w:val="24"/>
          <w:szCs w:val="24"/>
          <w:lang w:eastAsia="lt-LT"/>
        </w:rPr>
        <w:t>force majeure</w:t>
      </w:r>
      <w:r w:rsidR="0095185F" w:rsidRPr="00F67A6A">
        <w:rPr>
          <w:rFonts w:ascii="Times New Roman" w:hAnsi="Times New Roman" w:cs="Times New Roman"/>
          <w:sz w:val="24"/>
          <w:szCs w:val="24"/>
          <w:lang w:eastAsia="lt-LT"/>
        </w:rPr>
        <w:t>) aplinkybėms, Šalis, dėl nenugalimos jėgos (</w:t>
      </w:r>
      <w:r w:rsidR="0095185F" w:rsidRPr="00F67A6A">
        <w:rPr>
          <w:rFonts w:ascii="Times New Roman" w:hAnsi="Times New Roman" w:cs="Times New Roman"/>
          <w:i/>
          <w:sz w:val="24"/>
          <w:szCs w:val="24"/>
          <w:lang w:eastAsia="lt-LT"/>
        </w:rPr>
        <w:t>force majeure</w:t>
      </w:r>
      <w:r w:rsidR="0095185F" w:rsidRPr="00F67A6A">
        <w:rPr>
          <w:rFonts w:ascii="Times New Roman" w:hAnsi="Times New Roman" w:cs="Times New Roman"/>
          <w:sz w:val="24"/>
          <w:szCs w:val="24"/>
          <w:lang w:eastAsia="lt-LT"/>
        </w:rPr>
        <w:t>) aplinkybių negalėjusi vykdyti prisiimtų įsipareigojimų, privalo nedelsd</w:t>
      </w:r>
      <w:r>
        <w:rPr>
          <w:rFonts w:ascii="Times New Roman" w:hAnsi="Times New Roman" w:cs="Times New Roman"/>
          <w:sz w:val="24"/>
          <w:szCs w:val="24"/>
          <w:lang w:eastAsia="lt-LT"/>
        </w:rPr>
        <w:t>ama, ne vėliau kaip per 3</w:t>
      </w:r>
      <w:r w:rsidR="0095185F" w:rsidRPr="00F67A6A">
        <w:rPr>
          <w:rFonts w:ascii="Times New Roman" w:hAnsi="Times New Roman" w:cs="Times New Roman"/>
          <w:sz w:val="24"/>
          <w:szCs w:val="24"/>
          <w:lang w:eastAsia="lt-LT"/>
        </w:rPr>
        <w:t xml:space="preserve"> darbo dienas, informuoti apie tai raštu kitą Šalį ir tęsti pagal Sutartį prisiimtų įsipareigojimų vykdymą.</w:t>
      </w:r>
    </w:p>
    <w:p w14:paraId="38F63DB5" w14:textId="35FCD4C9" w:rsidR="0095185F" w:rsidRDefault="00860351" w:rsidP="00860351">
      <w:pPr>
        <w:shd w:val="clear" w:color="auto" w:fill="FFFFFF"/>
        <w:tabs>
          <w:tab w:val="left" w:pos="1134"/>
        </w:tabs>
        <w:ind w:firstLine="851"/>
        <w:jc w:val="both"/>
        <w:rPr>
          <w:rFonts w:ascii="Times New Roman" w:hAnsi="Times New Roman" w:cs="Times New Roman"/>
          <w:sz w:val="24"/>
          <w:szCs w:val="24"/>
          <w:lang w:eastAsia="lt-LT"/>
        </w:rPr>
      </w:pPr>
      <w:r>
        <w:rPr>
          <w:rFonts w:ascii="Times New Roman" w:hAnsi="Times New Roman" w:cs="Times New Roman"/>
          <w:sz w:val="24"/>
          <w:szCs w:val="24"/>
          <w:lang w:eastAsia="lt-LT"/>
        </w:rPr>
        <w:t>2</w:t>
      </w:r>
      <w:r w:rsidR="002E4F34">
        <w:rPr>
          <w:rFonts w:ascii="Times New Roman" w:hAnsi="Times New Roman" w:cs="Times New Roman"/>
          <w:sz w:val="24"/>
          <w:szCs w:val="24"/>
          <w:lang w:eastAsia="lt-LT"/>
        </w:rPr>
        <w:t>7</w:t>
      </w:r>
      <w:r w:rsidR="0095185F" w:rsidRPr="00F67A6A">
        <w:rPr>
          <w:rFonts w:ascii="Times New Roman" w:hAnsi="Times New Roman" w:cs="Times New Roman"/>
          <w:sz w:val="24"/>
          <w:szCs w:val="24"/>
          <w:lang w:eastAsia="lt-LT"/>
        </w:rPr>
        <w:t>. Jeigu Šalis laiku neinformavo kitos Šalies apie nenugalimos jėgos (</w:t>
      </w:r>
      <w:r w:rsidR="0095185F" w:rsidRPr="00F67A6A">
        <w:rPr>
          <w:rFonts w:ascii="Times New Roman" w:hAnsi="Times New Roman" w:cs="Times New Roman"/>
          <w:i/>
          <w:sz w:val="24"/>
          <w:szCs w:val="24"/>
          <w:lang w:eastAsia="lt-LT"/>
        </w:rPr>
        <w:t>force majeure</w:t>
      </w:r>
      <w:r w:rsidR="0095185F" w:rsidRPr="00F67A6A">
        <w:rPr>
          <w:rFonts w:ascii="Times New Roman" w:hAnsi="Times New Roman" w:cs="Times New Roman"/>
          <w:sz w:val="24"/>
          <w:szCs w:val="24"/>
          <w:lang w:eastAsia="lt-LT"/>
        </w:rPr>
        <w:t>) aplinkybių atsiradimą, ji privalo kompensuoti kitai Šaliai žalą, kurią ji patyrė dėl šios informacijos nepateikimo laiku.</w:t>
      </w:r>
    </w:p>
    <w:p w14:paraId="59AA0D3D" w14:textId="77777777" w:rsidR="009044CC" w:rsidRPr="00F67A6A" w:rsidRDefault="009044CC" w:rsidP="00860351">
      <w:pPr>
        <w:shd w:val="clear" w:color="auto" w:fill="FFFFFF"/>
        <w:tabs>
          <w:tab w:val="left" w:pos="1134"/>
        </w:tabs>
        <w:ind w:firstLine="851"/>
        <w:jc w:val="both"/>
        <w:rPr>
          <w:rFonts w:ascii="Times New Roman" w:hAnsi="Times New Roman" w:cs="Times New Roman"/>
          <w:sz w:val="24"/>
          <w:szCs w:val="24"/>
          <w:lang w:eastAsia="lt-LT"/>
        </w:rPr>
      </w:pPr>
    </w:p>
    <w:p w14:paraId="6BCAB7BF" w14:textId="77777777" w:rsidR="0095185F" w:rsidRDefault="0095185F" w:rsidP="0095185F">
      <w:pPr>
        <w:ind w:firstLine="720"/>
        <w:jc w:val="both"/>
        <w:rPr>
          <w:rFonts w:eastAsia="Lucida Sans Unicode"/>
          <w:b/>
          <w:bCs/>
          <w:kern w:val="2"/>
          <w:szCs w:val="24"/>
          <w:lang w:eastAsia="zh-CN"/>
        </w:rPr>
      </w:pPr>
    </w:p>
    <w:p w14:paraId="5AF80B61" w14:textId="77777777" w:rsidR="0095185F" w:rsidRPr="00013801" w:rsidRDefault="0095185F" w:rsidP="0095185F">
      <w:pPr>
        <w:jc w:val="center"/>
        <w:rPr>
          <w:rFonts w:ascii="Times New Roman" w:eastAsia="Lucida Sans Unicode" w:hAnsi="Times New Roman" w:cs="Times New Roman"/>
          <w:b/>
          <w:bCs/>
          <w:caps/>
          <w:kern w:val="2"/>
          <w:sz w:val="24"/>
          <w:szCs w:val="24"/>
          <w:lang w:eastAsia="zh-CN"/>
        </w:rPr>
      </w:pPr>
      <w:r w:rsidRPr="00013801">
        <w:rPr>
          <w:rFonts w:ascii="Times New Roman" w:eastAsia="Lucida Sans Unicode" w:hAnsi="Times New Roman" w:cs="Times New Roman"/>
          <w:b/>
          <w:bCs/>
          <w:caps/>
          <w:kern w:val="2"/>
          <w:sz w:val="24"/>
          <w:szCs w:val="24"/>
          <w:lang w:eastAsia="zh-CN"/>
        </w:rPr>
        <w:t>VI skyrius</w:t>
      </w:r>
    </w:p>
    <w:p w14:paraId="78D95EC7" w14:textId="77777777" w:rsidR="00A1162E" w:rsidRPr="00013801" w:rsidRDefault="00A1162E" w:rsidP="00A1162E">
      <w:pPr>
        <w:jc w:val="center"/>
        <w:rPr>
          <w:rFonts w:ascii="Times New Roman" w:hAnsi="Times New Roman" w:cs="Times New Roman"/>
          <w:b/>
          <w:sz w:val="24"/>
          <w:szCs w:val="24"/>
        </w:rPr>
      </w:pPr>
      <w:r w:rsidRPr="00013801">
        <w:rPr>
          <w:rFonts w:ascii="Times New Roman" w:hAnsi="Times New Roman" w:cs="Times New Roman"/>
          <w:b/>
          <w:sz w:val="24"/>
          <w:szCs w:val="24"/>
        </w:rPr>
        <w:t>SUTARTIES GALIOJIMAS, KEITIMAS IR NUTRAUKIMAS</w:t>
      </w:r>
    </w:p>
    <w:p w14:paraId="4615F0A1" w14:textId="77777777" w:rsidR="00A1162E" w:rsidRPr="00013801" w:rsidRDefault="00A1162E" w:rsidP="00A1162E">
      <w:pPr>
        <w:jc w:val="both"/>
        <w:rPr>
          <w:rFonts w:ascii="Times New Roman" w:hAnsi="Times New Roman" w:cs="Times New Roman"/>
          <w:sz w:val="24"/>
          <w:szCs w:val="24"/>
        </w:rPr>
      </w:pPr>
      <w:r w:rsidRPr="00013801">
        <w:rPr>
          <w:rFonts w:ascii="Times New Roman" w:hAnsi="Times New Roman" w:cs="Times New Roman"/>
          <w:sz w:val="24"/>
          <w:szCs w:val="24"/>
        </w:rPr>
        <w:t xml:space="preserve"> </w:t>
      </w:r>
    </w:p>
    <w:p w14:paraId="52BD1F89" w14:textId="027BAD48" w:rsidR="007534EC" w:rsidRDefault="00013801" w:rsidP="00013801">
      <w:pPr>
        <w:ind w:firstLine="851"/>
        <w:jc w:val="both"/>
        <w:rPr>
          <w:rFonts w:ascii="Times New Roman" w:eastAsia="Lucida Sans Unicode" w:hAnsi="Times New Roman" w:cs="Times New Roman"/>
          <w:kern w:val="2"/>
          <w:sz w:val="24"/>
          <w:szCs w:val="24"/>
          <w:lang w:eastAsia="zh-CN"/>
        </w:rPr>
      </w:pPr>
      <w:r w:rsidRPr="00B5164E">
        <w:rPr>
          <w:rFonts w:ascii="Times New Roman" w:hAnsi="Times New Roman" w:cs="Times New Roman"/>
          <w:sz w:val="24"/>
          <w:szCs w:val="24"/>
        </w:rPr>
        <w:t>2</w:t>
      </w:r>
      <w:r w:rsidR="002E4F34">
        <w:rPr>
          <w:rFonts w:ascii="Times New Roman" w:hAnsi="Times New Roman" w:cs="Times New Roman"/>
          <w:sz w:val="24"/>
          <w:szCs w:val="24"/>
        </w:rPr>
        <w:t>8</w:t>
      </w:r>
      <w:r w:rsidRPr="00B5164E">
        <w:rPr>
          <w:rFonts w:ascii="Times New Roman" w:hAnsi="Times New Roman" w:cs="Times New Roman"/>
          <w:sz w:val="24"/>
          <w:szCs w:val="24"/>
        </w:rPr>
        <w:t xml:space="preserve">. </w:t>
      </w:r>
      <w:r w:rsidR="00A1162E" w:rsidRPr="00B5164E">
        <w:rPr>
          <w:rFonts w:ascii="Times New Roman" w:hAnsi="Times New Roman" w:cs="Times New Roman"/>
          <w:sz w:val="24"/>
          <w:szCs w:val="24"/>
        </w:rPr>
        <w:t>Sutartis įsigalioja</w:t>
      </w:r>
      <w:r w:rsidR="00B5164E" w:rsidRPr="00B5164E">
        <w:rPr>
          <w:rFonts w:ascii="Times New Roman" w:hAnsi="Times New Roman" w:cs="Times New Roman"/>
          <w:sz w:val="24"/>
          <w:szCs w:val="24"/>
        </w:rPr>
        <w:t xml:space="preserve">, kai ją pasirašo </w:t>
      </w:r>
      <w:r w:rsidR="001E5057">
        <w:rPr>
          <w:rFonts w:ascii="Times New Roman" w:hAnsi="Times New Roman" w:cs="Times New Roman"/>
          <w:sz w:val="24"/>
          <w:szCs w:val="24"/>
        </w:rPr>
        <w:t>visos Sutarties</w:t>
      </w:r>
      <w:r w:rsidR="00B5164E" w:rsidRPr="00B5164E">
        <w:rPr>
          <w:rFonts w:ascii="Times New Roman" w:hAnsi="Times New Roman" w:cs="Times New Roman"/>
          <w:sz w:val="24"/>
          <w:szCs w:val="24"/>
        </w:rPr>
        <w:t xml:space="preserve"> </w:t>
      </w:r>
      <w:r w:rsidR="00B5164E" w:rsidRPr="00B5164E">
        <w:rPr>
          <w:rFonts w:ascii="Times New Roman" w:eastAsia="Lucida Sans Unicode" w:hAnsi="Times New Roman" w:cs="Times New Roman"/>
          <w:kern w:val="2"/>
          <w:sz w:val="24"/>
          <w:szCs w:val="24"/>
          <w:lang w:eastAsia="zh-CN"/>
        </w:rPr>
        <w:t>Šalys, ir galioja</w:t>
      </w:r>
      <w:r w:rsidR="007534EC" w:rsidRPr="007534EC">
        <w:rPr>
          <w:rFonts w:ascii="Times New Roman" w:hAnsi="Times New Roman" w:cs="Times New Roman"/>
          <w:sz w:val="24"/>
          <w:szCs w:val="24"/>
        </w:rPr>
        <w:t xml:space="preserve"> </w:t>
      </w:r>
      <w:r w:rsidR="007534EC" w:rsidRPr="00B5164E">
        <w:rPr>
          <w:rFonts w:ascii="Times New Roman" w:hAnsi="Times New Roman" w:cs="Times New Roman"/>
          <w:sz w:val="24"/>
          <w:szCs w:val="24"/>
        </w:rPr>
        <w:t>iki visiško Projekto įvykdymo, Projekto sutartyje nurodytų įsipareigojimų įvykdymo.</w:t>
      </w:r>
    </w:p>
    <w:p w14:paraId="3C6FBCD0" w14:textId="7640E815" w:rsidR="00B5164E" w:rsidRPr="00B5164E" w:rsidRDefault="007534EC" w:rsidP="00B5164E">
      <w:pPr>
        <w:ind w:firstLine="720"/>
        <w:jc w:val="both"/>
        <w:rPr>
          <w:rFonts w:ascii="Times New Roman" w:eastAsia="Lucida Sans Unicode" w:hAnsi="Times New Roman" w:cs="Times New Roman"/>
          <w:kern w:val="2"/>
          <w:sz w:val="24"/>
          <w:szCs w:val="24"/>
          <w:lang w:eastAsia="zh-CN"/>
        </w:rPr>
      </w:pPr>
      <w:r>
        <w:rPr>
          <w:rFonts w:ascii="Times New Roman" w:eastAsia="Lucida Sans Unicode" w:hAnsi="Times New Roman" w:cs="Times New Roman"/>
          <w:kern w:val="2"/>
          <w:sz w:val="24"/>
          <w:szCs w:val="24"/>
          <w:lang w:eastAsia="zh-CN"/>
        </w:rPr>
        <w:t xml:space="preserve">  </w:t>
      </w:r>
      <w:r w:rsidR="002E4F34">
        <w:rPr>
          <w:rFonts w:ascii="Times New Roman" w:eastAsia="Lucida Sans Unicode" w:hAnsi="Times New Roman" w:cs="Times New Roman"/>
          <w:kern w:val="2"/>
          <w:sz w:val="24"/>
          <w:szCs w:val="24"/>
          <w:lang w:eastAsia="zh-CN"/>
        </w:rPr>
        <w:t>29</w:t>
      </w:r>
      <w:r w:rsidR="00B5164E" w:rsidRPr="00B5164E">
        <w:rPr>
          <w:rFonts w:ascii="Times New Roman" w:eastAsia="Lucida Sans Unicode" w:hAnsi="Times New Roman" w:cs="Times New Roman"/>
          <w:kern w:val="2"/>
          <w:sz w:val="24"/>
          <w:szCs w:val="24"/>
          <w:lang w:eastAsia="zh-CN"/>
        </w:rPr>
        <w:t>. Sutartis gali būti keičiama</w:t>
      </w:r>
      <w:r>
        <w:rPr>
          <w:rFonts w:ascii="Times New Roman" w:eastAsia="Lucida Sans Unicode" w:hAnsi="Times New Roman" w:cs="Times New Roman"/>
          <w:kern w:val="2"/>
          <w:sz w:val="24"/>
          <w:szCs w:val="24"/>
          <w:lang w:eastAsia="zh-CN"/>
        </w:rPr>
        <w:t>,</w:t>
      </w:r>
      <w:r w:rsidR="00B5164E" w:rsidRPr="00B5164E">
        <w:rPr>
          <w:rFonts w:ascii="Times New Roman" w:eastAsia="Lucida Sans Unicode" w:hAnsi="Times New Roman" w:cs="Times New Roman"/>
          <w:kern w:val="2"/>
          <w:sz w:val="24"/>
          <w:szCs w:val="24"/>
          <w:lang w:eastAsia="zh-CN"/>
        </w:rPr>
        <w:t xml:space="preserve"> </w:t>
      </w:r>
      <w:r w:rsidRPr="00013801">
        <w:rPr>
          <w:rFonts w:ascii="Times New Roman" w:hAnsi="Times New Roman" w:cs="Times New Roman"/>
          <w:sz w:val="24"/>
          <w:szCs w:val="24"/>
        </w:rPr>
        <w:t>pasikeitus bet kuriems duomenims, pateiktiems šioje Sutartyje</w:t>
      </w:r>
      <w:r>
        <w:rPr>
          <w:rFonts w:ascii="Times New Roman" w:hAnsi="Times New Roman" w:cs="Times New Roman"/>
          <w:sz w:val="24"/>
          <w:szCs w:val="24"/>
        </w:rPr>
        <w:t xml:space="preserve">, </w:t>
      </w:r>
      <w:r w:rsidR="00B5164E" w:rsidRPr="00B5164E">
        <w:rPr>
          <w:rFonts w:ascii="Times New Roman" w:eastAsia="Lucida Sans Unicode" w:hAnsi="Times New Roman" w:cs="Times New Roman"/>
          <w:kern w:val="2"/>
          <w:sz w:val="24"/>
          <w:szCs w:val="24"/>
          <w:lang w:eastAsia="zh-CN"/>
        </w:rPr>
        <w:t xml:space="preserve">ir </w:t>
      </w:r>
      <w:r w:rsidR="001E5057">
        <w:rPr>
          <w:rFonts w:ascii="Times New Roman" w:eastAsia="Lucida Sans Unicode" w:hAnsi="Times New Roman" w:cs="Times New Roman"/>
          <w:kern w:val="2"/>
          <w:sz w:val="24"/>
          <w:szCs w:val="24"/>
          <w:lang w:eastAsia="zh-CN"/>
        </w:rPr>
        <w:t xml:space="preserve">pasirašant </w:t>
      </w:r>
      <w:r w:rsidR="00B5164E" w:rsidRPr="00B5164E">
        <w:rPr>
          <w:rFonts w:ascii="Times New Roman" w:eastAsia="Lucida Sans Unicode" w:hAnsi="Times New Roman" w:cs="Times New Roman"/>
          <w:kern w:val="2"/>
          <w:sz w:val="24"/>
          <w:szCs w:val="24"/>
          <w:lang w:eastAsia="zh-CN"/>
        </w:rPr>
        <w:t xml:space="preserve"> raštišk</w:t>
      </w:r>
      <w:r w:rsidR="001E5057">
        <w:rPr>
          <w:rFonts w:ascii="Times New Roman" w:eastAsia="Lucida Sans Unicode" w:hAnsi="Times New Roman" w:cs="Times New Roman"/>
          <w:kern w:val="2"/>
          <w:sz w:val="24"/>
          <w:szCs w:val="24"/>
          <w:lang w:eastAsia="zh-CN"/>
        </w:rPr>
        <w:t>ą</w:t>
      </w:r>
      <w:r w:rsidR="00B5164E" w:rsidRPr="00B5164E">
        <w:rPr>
          <w:rFonts w:ascii="Times New Roman" w:eastAsia="Lucida Sans Unicode" w:hAnsi="Times New Roman" w:cs="Times New Roman"/>
          <w:kern w:val="2"/>
          <w:sz w:val="24"/>
          <w:szCs w:val="24"/>
          <w:lang w:eastAsia="zh-CN"/>
        </w:rPr>
        <w:t xml:space="preserve"> Šalių susitarim</w:t>
      </w:r>
      <w:r w:rsidR="001E5057">
        <w:rPr>
          <w:rFonts w:ascii="Times New Roman" w:eastAsia="Lucida Sans Unicode" w:hAnsi="Times New Roman" w:cs="Times New Roman"/>
          <w:kern w:val="2"/>
          <w:sz w:val="24"/>
          <w:szCs w:val="24"/>
          <w:lang w:eastAsia="zh-CN"/>
        </w:rPr>
        <w:t>ą</w:t>
      </w:r>
      <w:r w:rsidR="00B5164E" w:rsidRPr="00B5164E">
        <w:rPr>
          <w:rFonts w:ascii="Times New Roman" w:eastAsia="Lucida Sans Unicode" w:hAnsi="Times New Roman" w:cs="Times New Roman"/>
          <w:kern w:val="2"/>
          <w:sz w:val="24"/>
          <w:szCs w:val="24"/>
          <w:lang w:eastAsia="zh-CN"/>
        </w:rPr>
        <w:t xml:space="preserve">. Visi Šalių pasirašyti Sutarties pakeitimai ir (ar) papildymai laikomi neatskiriama Sutarties dalimi. </w:t>
      </w:r>
    </w:p>
    <w:p w14:paraId="25AB3C93" w14:textId="653B8D0B" w:rsidR="00A1162E" w:rsidRPr="00013801" w:rsidRDefault="007534EC" w:rsidP="000C5722">
      <w:pPr>
        <w:ind w:firstLine="851"/>
        <w:jc w:val="both"/>
        <w:rPr>
          <w:rFonts w:ascii="Times New Roman" w:hAnsi="Times New Roman" w:cs="Times New Roman"/>
          <w:sz w:val="24"/>
          <w:szCs w:val="24"/>
        </w:rPr>
      </w:pPr>
      <w:r>
        <w:rPr>
          <w:rFonts w:ascii="Times New Roman" w:hAnsi="Times New Roman" w:cs="Times New Roman"/>
          <w:sz w:val="24"/>
          <w:szCs w:val="24"/>
        </w:rPr>
        <w:t>3</w:t>
      </w:r>
      <w:r w:rsidR="002E4F34">
        <w:rPr>
          <w:rFonts w:ascii="Times New Roman" w:hAnsi="Times New Roman" w:cs="Times New Roman"/>
          <w:sz w:val="24"/>
          <w:szCs w:val="24"/>
        </w:rPr>
        <w:t>0</w:t>
      </w:r>
      <w:r w:rsidR="00A1162E" w:rsidRPr="00013801">
        <w:rPr>
          <w:rFonts w:ascii="Times New Roman" w:hAnsi="Times New Roman" w:cs="Times New Roman"/>
          <w:sz w:val="24"/>
          <w:szCs w:val="24"/>
        </w:rPr>
        <w:t xml:space="preserve">. </w:t>
      </w:r>
      <w:r w:rsidR="00B971C5">
        <w:rPr>
          <w:rFonts w:ascii="Times New Roman" w:hAnsi="Times New Roman" w:cs="Times New Roman"/>
          <w:sz w:val="24"/>
          <w:szCs w:val="24"/>
        </w:rPr>
        <w:t xml:space="preserve">Šalys susitaria, kad </w:t>
      </w:r>
      <w:r w:rsidR="00A1162E" w:rsidRPr="00013801">
        <w:rPr>
          <w:rFonts w:ascii="Times New Roman" w:hAnsi="Times New Roman" w:cs="Times New Roman"/>
          <w:sz w:val="24"/>
          <w:szCs w:val="24"/>
        </w:rPr>
        <w:t>Sutartis nutraukiama šiais atvejais:</w:t>
      </w:r>
    </w:p>
    <w:p w14:paraId="353F920B" w14:textId="5CFB1BD2" w:rsidR="00A1162E" w:rsidRPr="00013801" w:rsidRDefault="000C5722" w:rsidP="000C5722">
      <w:pPr>
        <w:ind w:firstLine="851"/>
        <w:jc w:val="both"/>
        <w:rPr>
          <w:rFonts w:ascii="Times New Roman" w:hAnsi="Times New Roman" w:cs="Times New Roman"/>
          <w:sz w:val="24"/>
          <w:szCs w:val="24"/>
        </w:rPr>
      </w:pPr>
      <w:r>
        <w:rPr>
          <w:rFonts w:ascii="Times New Roman" w:hAnsi="Times New Roman" w:cs="Times New Roman"/>
          <w:sz w:val="24"/>
          <w:szCs w:val="24"/>
        </w:rPr>
        <w:t>3</w:t>
      </w:r>
      <w:r w:rsidR="002E4F34">
        <w:rPr>
          <w:rFonts w:ascii="Times New Roman" w:hAnsi="Times New Roman" w:cs="Times New Roman"/>
          <w:sz w:val="24"/>
          <w:szCs w:val="24"/>
        </w:rPr>
        <w:t>0</w:t>
      </w:r>
      <w:r w:rsidR="00A1162E" w:rsidRPr="00013801">
        <w:rPr>
          <w:rFonts w:ascii="Times New Roman" w:hAnsi="Times New Roman" w:cs="Times New Roman"/>
          <w:sz w:val="24"/>
          <w:szCs w:val="24"/>
        </w:rPr>
        <w:t xml:space="preserve">.1. </w:t>
      </w:r>
      <w:r w:rsidR="00A1162E" w:rsidRPr="003F2BC9">
        <w:rPr>
          <w:rFonts w:ascii="Times New Roman" w:hAnsi="Times New Roman" w:cs="Times New Roman"/>
          <w:sz w:val="24"/>
          <w:szCs w:val="24"/>
        </w:rPr>
        <w:t xml:space="preserve">Projekto vykdytojui </w:t>
      </w:r>
      <w:r w:rsidR="00A1162E" w:rsidRPr="00013801">
        <w:rPr>
          <w:rFonts w:ascii="Times New Roman" w:hAnsi="Times New Roman" w:cs="Times New Roman"/>
          <w:sz w:val="24"/>
          <w:szCs w:val="24"/>
        </w:rPr>
        <w:t>vienašališkai atsisakius Projekto sutarties, jei nebuvo išmokėta jokia paramos dalis arba jei grąžinama sumokėta paramos lėšų dalis;</w:t>
      </w:r>
    </w:p>
    <w:p w14:paraId="62D28424" w14:textId="1A545F4C" w:rsidR="00A1162E" w:rsidRPr="009F5EC9" w:rsidRDefault="000C5722" w:rsidP="000C5722">
      <w:pPr>
        <w:ind w:firstLine="851"/>
        <w:jc w:val="both"/>
        <w:rPr>
          <w:rFonts w:ascii="Times New Roman" w:hAnsi="Times New Roman" w:cs="Times New Roman"/>
          <w:color w:val="EE0000"/>
          <w:sz w:val="24"/>
          <w:szCs w:val="24"/>
        </w:rPr>
      </w:pPr>
      <w:r>
        <w:rPr>
          <w:rFonts w:ascii="Times New Roman" w:hAnsi="Times New Roman" w:cs="Times New Roman"/>
          <w:sz w:val="24"/>
          <w:szCs w:val="24"/>
        </w:rPr>
        <w:t>3</w:t>
      </w:r>
      <w:r w:rsidR="002E4F34">
        <w:rPr>
          <w:rFonts w:ascii="Times New Roman" w:hAnsi="Times New Roman" w:cs="Times New Roman"/>
          <w:sz w:val="24"/>
          <w:szCs w:val="24"/>
        </w:rPr>
        <w:t>0</w:t>
      </w:r>
      <w:r w:rsidR="00A1162E" w:rsidRPr="00013801">
        <w:rPr>
          <w:rFonts w:ascii="Times New Roman" w:hAnsi="Times New Roman" w:cs="Times New Roman"/>
          <w:sz w:val="24"/>
          <w:szCs w:val="24"/>
        </w:rPr>
        <w:t>.2. už Projekto įgyvendinimą atsakingoms institucijoms priėmu</w:t>
      </w:r>
      <w:r>
        <w:rPr>
          <w:rFonts w:ascii="Times New Roman" w:hAnsi="Times New Roman" w:cs="Times New Roman"/>
          <w:sz w:val="24"/>
          <w:szCs w:val="24"/>
        </w:rPr>
        <w:t xml:space="preserve">s sprendimą nutraukti Projekto </w:t>
      </w:r>
      <w:r w:rsidR="00A1162E" w:rsidRPr="00013801">
        <w:rPr>
          <w:rFonts w:ascii="Times New Roman" w:hAnsi="Times New Roman" w:cs="Times New Roman"/>
          <w:sz w:val="24"/>
          <w:szCs w:val="24"/>
        </w:rPr>
        <w:t xml:space="preserve">sutartį ir apie tai pranešus </w:t>
      </w:r>
      <w:r w:rsidR="00A1162E" w:rsidRPr="003F2BC9">
        <w:rPr>
          <w:rFonts w:ascii="Times New Roman" w:hAnsi="Times New Roman" w:cs="Times New Roman"/>
          <w:sz w:val="24"/>
          <w:szCs w:val="24"/>
        </w:rPr>
        <w:t>Projekto vykdytojui;</w:t>
      </w:r>
    </w:p>
    <w:p w14:paraId="4124323E" w14:textId="5F2E7D8F" w:rsidR="00A1162E" w:rsidRPr="00013801" w:rsidRDefault="000C5722" w:rsidP="000C5722">
      <w:pPr>
        <w:ind w:firstLine="851"/>
        <w:jc w:val="both"/>
        <w:rPr>
          <w:rFonts w:ascii="Times New Roman" w:hAnsi="Times New Roman" w:cs="Times New Roman"/>
          <w:sz w:val="24"/>
          <w:szCs w:val="24"/>
        </w:rPr>
      </w:pPr>
      <w:r>
        <w:rPr>
          <w:rFonts w:ascii="Times New Roman" w:hAnsi="Times New Roman" w:cs="Times New Roman"/>
          <w:sz w:val="24"/>
          <w:szCs w:val="24"/>
        </w:rPr>
        <w:lastRenderedPageBreak/>
        <w:t>3</w:t>
      </w:r>
      <w:r w:rsidR="002E4F34">
        <w:rPr>
          <w:rFonts w:ascii="Times New Roman" w:hAnsi="Times New Roman" w:cs="Times New Roman"/>
          <w:sz w:val="24"/>
          <w:szCs w:val="24"/>
        </w:rPr>
        <w:t>0</w:t>
      </w:r>
      <w:r w:rsidR="00A1162E" w:rsidRPr="00013801">
        <w:rPr>
          <w:rFonts w:ascii="Times New Roman" w:hAnsi="Times New Roman" w:cs="Times New Roman"/>
          <w:sz w:val="24"/>
          <w:szCs w:val="24"/>
        </w:rPr>
        <w:t>.3. jei nesudarom</w:t>
      </w:r>
      <w:r>
        <w:rPr>
          <w:rFonts w:ascii="Times New Roman" w:hAnsi="Times New Roman" w:cs="Times New Roman"/>
          <w:sz w:val="24"/>
          <w:szCs w:val="24"/>
        </w:rPr>
        <w:t xml:space="preserve">a Projekto </w:t>
      </w:r>
      <w:r w:rsidR="00A1162E" w:rsidRPr="00013801">
        <w:rPr>
          <w:rFonts w:ascii="Times New Roman" w:hAnsi="Times New Roman" w:cs="Times New Roman"/>
          <w:sz w:val="24"/>
          <w:szCs w:val="24"/>
        </w:rPr>
        <w:t>sutartis;</w:t>
      </w:r>
    </w:p>
    <w:p w14:paraId="6CA31088" w14:textId="77777777" w:rsidR="00B971C5" w:rsidRDefault="000C5722" w:rsidP="00B971C5">
      <w:pPr>
        <w:ind w:firstLine="851"/>
        <w:jc w:val="both"/>
        <w:rPr>
          <w:rFonts w:ascii="Times New Roman" w:hAnsi="Times New Roman" w:cs="Times New Roman"/>
          <w:sz w:val="24"/>
          <w:szCs w:val="24"/>
        </w:rPr>
      </w:pPr>
      <w:r>
        <w:rPr>
          <w:rFonts w:ascii="Times New Roman" w:hAnsi="Times New Roman" w:cs="Times New Roman"/>
          <w:sz w:val="24"/>
          <w:szCs w:val="24"/>
        </w:rPr>
        <w:t>3</w:t>
      </w:r>
      <w:r w:rsidR="002E4F34">
        <w:rPr>
          <w:rFonts w:ascii="Times New Roman" w:hAnsi="Times New Roman" w:cs="Times New Roman"/>
          <w:sz w:val="24"/>
          <w:szCs w:val="24"/>
        </w:rPr>
        <w:t>0</w:t>
      </w:r>
      <w:r w:rsidR="00A1162E" w:rsidRPr="00013801">
        <w:rPr>
          <w:rFonts w:ascii="Times New Roman" w:hAnsi="Times New Roman" w:cs="Times New Roman"/>
          <w:sz w:val="24"/>
          <w:szCs w:val="24"/>
        </w:rPr>
        <w:t xml:space="preserve">.4. </w:t>
      </w:r>
      <w:r>
        <w:rPr>
          <w:rFonts w:ascii="Times New Roman" w:hAnsi="Times New Roman" w:cs="Times New Roman"/>
          <w:sz w:val="24"/>
          <w:szCs w:val="24"/>
        </w:rPr>
        <w:t>Š</w:t>
      </w:r>
      <w:r w:rsidR="00A1162E" w:rsidRPr="00013801">
        <w:rPr>
          <w:rFonts w:ascii="Times New Roman" w:hAnsi="Times New Roman" w:cs="Times New Roman"/>
          <w:sz w:val="24"/>
          <w:szCs w:val="24"/>
        </w:rPr>
        <w:t>alių susitarimu, gavus už Projekto įgyvendinimą atsakingų institucijų sutikimą.</w:t>
      </w:r>
    </w:p>
    <w:p w14:paraId="26692344" w14:textId="153244BA" w:rsidR="003B3C40" w:rsidRDefault="001E5057" w:rsidP="003B3C40">
      <w:pPr>
        <w:tabs>
          <w:tab w:val="left" w:pos="851"/>
        </w:tabs>
        <w:ind w:firstLine="851"/>
        <w:jc w:val="both"/>
      </w:pPr>
      <w:r>
        <w:rPr>
          <w:rFonts w:ascii="Times New Roman" w:hAnsi="Times New Roman" w:cs="Times New Roman"/>
          <w:sz w:val="24"/>
          <w:szCs w:val="24"/>
        </w:rPr>
        <w:t xml:space="preserve">30.5. </w:t>
      </w:r>
      <w:r w:rsidR="003B3C40">
        <w:rPr>
          <w:rFonts w:ascii="Times New Roman" w:hAnsi="Times New Roman" w:cs="Times New Roman"/>
          <w:sz w:val="24"/>
          <w:szCs w:val="24"/>
        </w:rPr>
        <w:t xml:space="preserve">Projekto vykdytojas </w:t>
      </w:r>
      <w:r w:rsidR="00B971C5">
        <w:t>turi teisę reikalauti nutraukti Sutartį, jeigu</w:t>
      </w:r>
      <w:r w:rsidR="003B3C40">
        <w:t xml:space="preserve"> </w:t>
      </w:r>
      <w:r w:rsidR="00B971C5">
        <w:t xml:space="preserve">Partneris </w:t>
      </w:r>
      <w:r w:rsidR="003B3C40">
        <w:t xml:space="preserve">(-iai) </w:t>
      </w:r>
      <w:r w:rsidR="00B971C5">
        <w:t>iš esmės ją pažeidžia</w:t>
      </w:r>
      <w:r w:rsidR="003B3C40">
        <w:t xml:space="preserve">, </w:t>
      </w:r>
      <w:r w:rsidR="00B971C5">
        <w:t>apie tai raštu inform</w:t>
      </w:r>
      <w:r w:rsidR="003B3C40">
        <w:t>avęs</w:t>
      </w:r>
      <w:r w:rsidR="00B971C5">
        <w:t xml:space="preserve"> Partner</w:t>
      </w:r>
      <w:r w:rsidR="003B3C40">
        <w:t>į (-ius)</w:t>
      </w:r>
      <w:r w:rsidR="00B971C5">
        <w:t xml:space="preserve"> likus ne mažiau kaip </w:t>
      </w:r>
      <w:r w:rsidR="003B3C40">
        <w:t>15</w:t>
      </w:r>
      <w:r w:rsidR="00B971C5">
        <w:t xml:space="preserve"> dienų iki Sutarties nutraukimo dienos.</w:t>
      </w:r>
      <w:r w:rsidR="003B3C40">
        <w:t xml:space="preserve"> </w:t>
      </w:r>
    </w:p>
    <w:p w14:paraId="499AB0A1" w14:textId="26E206BA" w:rsidR="003B3C40" w:rsidRDefault="003B3C40" w:rsidP="003B3C40">
      <w:pPr>
        <w:tabs>
          <w:tab w:val="left" w:pos="851"/>
        </w:tabs>
        <w:ind w:firstLine="851"/>
        <w:jc w:val="both"/>
      </w:pPr>
      <w:r>
        <w:t xml:space="preserve">30.6. </w:t>
      </w:r>
      <w:r w:rsidR="00B971C5">
        <w:t xml:space="preserve"> </w:t>
      </w:r>
      <w:r>
        <w:rPr>
          <w:rFonts w:ascii="Times New Roman" w:hAnsi="Times New Roman" w:cs="Times New Roman"/>
          <w:sz w:val="24"/>
          <w:szCs w:val="24"/>
        </w:rPr>
        <w:t xml:space="preserve">Partneris (-iai) </w:t>
      </w:r>
      <w:r>
        <w:t>turi teisę reikalauti nutraukti Sutartį, jeigu Projekto vykdytojas iš esmės ją pažeidžia, apie tai raštu informavęs Projekto vykdytoją likus ne mažiau kaip 15 dienų iki Sutarties nutraukimo dienos.</w:t>
      </w:r>
    </w:p>
    <w:p w14:paraId="24A15CEC" w14:textId="04A84FC0" w:rsidR="001E5057" w:rsidRPr="00E50C18" w:rsidRDefault="003B3C40" w:rsidP="00E50C18">
      <w:pPr>
        <w:tabs>
          <w:tab w:val="left" w:pos="851"/>
        </w:tabs>
        <w:ind w:firstLine="851"/>
        <w:jc w:val="both"/>
      </w:pPr>
      <w:r>
        <w:t>30.7. Šalys</w:t>
      </w:r>
      <w:r w:rsidR="00B971C5">
        <w:t xml:space="preserve"> susitaria, kad nei viena iš jų negali savavališkai be Sutarties </w:t>
      </w:r>
      <w:r>
        <w:t>30</w:t>
      </w:r>
      <w:r w:rsidR="00B971C5">
        <w:t xml:space="preserve"> punkte nurodyto pagrindo reikalauti nutraukti Sutartį prieš terminą.</w:t>
      </w:r>
    </w:p>
    <w:p w14:paraId="68B34D5E" w14:textId="0BE2F13E" w:rsidR="00A1162E" w:rsidRPr="00013801" w:rsidRDefault="00CC3DCE" w:rsidP="00CC3DCE">
      <w:pPr>
        <w:ind w:firstLine="851"/>
        <w:jc w:val="both"/>
        <w:rPr>
          <w:rFonts w:ascii="Times New Roman" w:hAnsi="Times New Roman" w:cs="Times New Roman"/>
          <w:sz w:val="24"/>
          <w:szCs w:val="24"/>
        </w:rPr>
      </w:pPr>
      <w:r>
        <w:rPr>
          <w:rFonts w:ascii="Times New Roman" w:hAnsi="Times New Roman" w:cs="Times New Roman"/>
          <w:sz w:val="24"/>
          <w:szCs w:val="24"/>
        </w:rPr>
        <w:t>3</w:t>
      </w:r>
      <w:r w:rsidR="002E4F34">
        <w:rPr>
          <w:rFonts w:ascii="Times New Roman" w:hAnsi="Times New Roman" w:cs="Times New Roman"/>
          <w:sz w:val="24"/>
          <w:szCs w:val="24"/>
        </w:rPr>
        <w:t>1</w:t>
      </w:r>
      <w:r w:rsidR="00A1162E" w:rsidRPr="00013801">
        <w:rPr>
          <w:rFonts w:ascii="Times New Roman" w:hAnsi="Times New Roman" w:cs="Times New Roman"/>
          <w:sz w:val="24"/>
          <w:szCs w:val="24"/>
        </w:rPr>
        <w:t>. Projekto įgyvendinimo metu ar įgyvendinus Projektą,</w:t>
      </w:r>
      <w:r w:rsidR="00A1162E" w:rsidRPr="00996F70">
        <w:rPr>
          <w:rFonts w:ascii="Times New Roman" w:hAnsi="Times New Roman" w:cs="Times New Roman"/>
          <w:sz w:val="24"/>
          <w:szCs w:val="24"/>
        </w:rPr>
        <w:t xml:space="preserve"> </w:t>
      </w:r>
      <w:r w:rsidR="00996F70" w:rsidRPr="00996F70">
        <w:rPr>
          <w:rFonts w:ascii="Times New Roman" w:hAnsi="Times New Roman" w:cs="Times New Roman"/>
          <w:sz w:val="24"/>
          <w:szCs w:val="24"/>
        </w:rPr>
        <w:t>ESFA</w:t>
      </w:r>
      <w:r w:rsidRPr="00996F70">
        <w:rPr>
          <w:rFonts w:ascii="Times New Roman" w:hAnsi="Times New Roman" w:cs="Times New Roman"/>
          <w:sz w:val="24"/>
          <w:szCs w:val="24"/>
        </w:rPr>
        <w:t xml:space="preserve"> </w:t>
      </w:r>
      <w:r w:rsidR="00A1162E" w:rsidRPr="00013801">
        <w:rPr>
          <w:rFonts w:ascii="Times New Roman" w:hAnsi="Times New Roman" w:cs="Times New Roman"/>
          <w:sz w:val="24"/>
          <w:szCs w:val="24"/>
        </w:rPr>
        <w:t>pritaikius Projekto vykdytojui finansines kore</w:t>
      </w:r>
      <w:r>
        <w:rPr>
          <w:rFonts w:ascii="Times New Roman" w:hAnsi="Times New Roman" w:cs="Times New Roman"/>
          <w:sz w:val="24"/>
          <w:szCs w:val="24"/>
        </w:rPr>
        <w:t xml:space="preserve">kcijas dėl nepasiektų Projekto </w:t>
      </w:r>
      <w:r w:rsidR="00A1162E" w:rsidRPr="00013801">
        <w:rPr>
          <w:rFonts w:ascii="Times New Roman" w:hAnsi="Times New Roman" w:cs="Times New Roman"/>
          <w:sz w:val="24"/>
          <w:szCs w:val="24"/>
        </w:rPr>
        <w:t>rodiklių ar kitais pagrindais, Projekto vykdytojas turi teisę Partneriui</w:t>
      </w:r>
      <w:r w:rsidR="00381126">
        <w:rPr>
          <w:rFonts w:ascii="Times New Roman" w:hAnsi="Times New Roman" w:cs="Times New Roman"/>
          <w:sz w:val="24"/>
          <w:szCs w:val="24"/>
        </w:rPr>
        <w:t xml:space="preserve"> (-iams)</w:t>
      </w:r>
      <w:r w:rsidR="00A1162E" w:rsidRPr="00013801">
        <w:rPr>
          <w:rFonts w:ascii="Times New Roman" w:hAnsi="Times New Roman" w:cs="Times New Roman"/>
          <w:sz w:val="24"/>
          <w:szCs w:val="24"/>
        </w:rPr>
        <w:t xml:space="preserve"> taikyti atgręžtinį reikalavimą, išskyrus atvejus, kai tai susiję su Projekto vykdytojo veiksmais ar neveikimu.</w:t>
      </w:r>
    </w:p>
    <w:p w14:paraId="41AC005E" w14:textId="77777777" w:rsidR="00A1162E" w:rsidRPr="00013801" w:rsidRDefault="00A1162E" w:rsidP="00A1162E">
      <w:pPr>
        <w:jc w:val="both"/>
        <w:rPr>
          <w:rFonts w:ascii="Times New Roman" w:hAnsi="Times New Roman" w:cs="Times New Roman"/>
          <w:sz w:val="24"/>
          <w:szCs w:val="24"/>
        </w:rPr>
      </w:pPr>
    </w:p>
    <w:p w14:paraId="7E96DB3B" w14:textId="77777777" w:rsidR="00CC3DCE" w:rsidRDefault="00A1162E" w:rsidP="00A1162E">
      <w:pPr>
        <w:jc w:val="center"/>
        <w:rPr>
          <w:rFonts w:ascii="Times New Roman" w:hAnsi="Times New Roman" w:cs="Times New Roman"/>
          <w:b/>
          <w:sz w:val="24"/>
          <w:szCs w:val="24"/>
        </w:rPr>
      </w:pPr>
      <w:r w:rsidRPr="00013801">
        <w:rPr>
          <w:rFonts w:ascii="Times New Roman" w:hAnsi="Times New Roman" w:cs="Times New Roman"/>
          <w:b/>
          <w:sz w:val="24"/>
          <w:szCs w:val="24"/>
        </w:rPr>
        <w:t>VI</w:t>
      </w:r>
      <w:r w:rsidR="00CC3DCE">
        <w:rPr>
          <w:rFonts w:ascii="Times New Roman" w:hAnsi="Times New Roman" w:cs="Times New Roman"/>
          <w:b/>
          <w:sz w:val="24"/>
          <w:szCs w:val="24"/>
        </w:rPr>
        <w:t xml:space="preserve">I SKYRIUS </w:t>
      </w:r>
    </w:p>
    <w:p w14:paraId="7C655267" w14:textId="77777777" w:rsidR="00A1162E" w:rsidRPr="00013801" w:rsidRDefault="00A1162E" w:rsidP="00A1162E">
      <w:pPr>
        <w:jc w:val="center"/>
        <w:rPr>
          <w:rFonts w:ascii="Times New Roman" w:hAnsi="Times New Roman" w:cs="Times New Roman"/>
          <w:b/>
          <w:sz w:val="24"/>
          <w:szCs w:val="24"/>
        </w:rPr>
      </w:pPr>
      <w:r w:rsidRPr="00013801">
        <w:rPr>
          <w:rFonts w:ascii="Times New Roman" w:hAnsi="Times New Roman" w:cs="Times New Roman"/>
          <w:b/>
          <w:sz w:val="24"/>
          <w:szCs w:val="24"/>
        </w:rPr>
        <w:t>INFORMAVIMAS APIE PROJEKTĄ</w:t>
      </w:r>
    </w:p>
    <w:p w14:paraId="56172FE1" w14:textId="77777777" w:rsidR="00A1162E" w:rsidRPr="00013801" w:rsidRDefault="00A1162E" w:rsidP="00A1162E">
      <w:pPr>
        <w:jc w:val="both"/>
        <w:rPr>
          <w:rFonts w:ascii="Times New Roman" w:hAnsi="Times New Roman" w:cs="Times New Roman"/>
          <w:b/>
          <w:sz w:val="24"/>
          <w:szCs w:val="24"/>
        </w:rPr>
      </w:pPr>
      <w:r w:rsidRPr="00013801">
        <w:rPr>
          <w:rFonts w:ascii="Times New Roman" w:hAnsi="Times New Roman" w:cs="Times New Roman"/>
          <w:b/>
          <w:sz w:val="24"/>
          <w:szCs w:val="24"/>
        </w:rPr>
        <w:t xml:space="preserve"> </w:t>
      </w:r>
    </w:p>
    <w:p w14:paraId="5294AB52" w14:textId="65D9EC42" w:rsidR="00A1162E" w:rsidRPr="00F766A3" w:rsidRDefault="00CC3DCE" w:rsidP="00CC3DCE">
      <w:pPr>
        <w:ind w:firstLine="851"/>
        <w:jc w:val="both"/>
        <w:rPr>
          <w:rFonts w:ascii="Times New Roman" w:hAnsi="Times New Roman" w:cs="Times New Roman"/>
          <w:sz w:val="24"/>
          <w:szCs w:val="24"/>
        </w:rPr>
      </w:pPr>
      <w:r w:rsidRPr="00F766A3">
        <w:rPr>
          <w:rFonts w:ascii="Times New Roman" w:hAnsi="Times New Roman" w:cs="Times New Roman"/>
          <w:sz w:val="24"/>
          <w:szCs w:val="24"/>
        </w:rPr>
        <w:t>3</w:t>
      </w:r>
      <w:r w:rsidR="002E4F34">
        <w:rPr>
          <w:rFonts w:ascii="Times New Roman" w:hAnsi="Times New Roman" w:cs="Times New Roman"/>
          <w:sz w:val="24"/>
          <w:szCs w:val="24"/>
        </w:rPr>
        <w:t>2</w:t>
      </w:r>
      <w:r w:rsidR="00A1162E" w:rsidRPr="00F766A3">
        <w:rPr>
          <w:rFonts w:ascii="Times New Roman" w:hAnsi="Times New Roman" w:cs="Times New Roman"/>
          <w:sz w:val="24"/>
          <w:szCs w:val="24"/>
        </w:rPr>
        <w:t>. Šalys susitaria įgyvendinant viešinimo apie Projektą veiksmus:</w:t>
      </w:r>
    </w:p>
    <w:p w14:paraId="2C7D47CD" w14:textId="2C6D87E8" w:rsidR="00C853D9" w:rsidRPr="00F766A3" w:rsidRDefault="00C853D9" w:rsidP="00CC3DCE">
      <w:pPr>
        <w:ind w:firstLine="851"/>
        <w:jc w:val="both"/>
        <w:rPr>
          <w:rFonts w:ascii="Times New Roman" w:hAnsi="Times New Roman" w:cs="Times New Roman"/>
          <w:sz w:val="24"/>
          <w:szCs w:val="24"/>
        </w:rPr>
      </w:pPr>
      <w:r w:rsidRPr="00F766A3">
        <w:rPr>
          <w:rFonts w:ascii="Times New Roman" w:hAnsi="Times New Roman" w:cs="Times New Roman"/>
          <w:sz w:val="24"/>
          <w:szCs w:val="24"/>
        </w:rPr>
        <w:t>3</w:t>
      </w:r>
      <w:r w:rsidR="002E4F34">
        <w:rPr>
          <w:rFonts w:ascii="Times New Roman" w:hAnsi="Times New Roman" w:cs="Times New Roman"/>
          <w:sz w:val="24"/>
          <w:szCs w:val="24"/>
        </w:rPr>
        <w:t>2</w:t>
      </w:r>
      <w:r w:rsidR="00A1162E" w:rsidRPr="00F766A3">
        <w:rPr>
          <w:rFonts w:ascii="Times New Roman" w:hAnsi="Times New Roman" w:cs="Times New Roman"/>
          <w:sz w:val="24"/>
          <w:szCs w:val="24"/>
        </w:rPr>
        <w:t xml:space="preserve">.1. </w:t>
      </w:r>
      <w:r w:rsidR="009A1E0E" w:rsidRPr="00F766A3">
        <w:rPr>
          <w:rFonts w:ascii="Times New Roman" w:hAnsi="Times New Roman" w:cs="Times New Roman"/>
          <w:sz w:val="24"/>
          <w:szCs w:val="24"/>
        </w:rPr>
        <w:t xml:space="preserve">bendradarbiauti ir </w:t>
      </w:r>
      <w:r w:rsidR="00A1162E" w:rsidRPr="00F766A3">
        <w:rPr>
          <w:rFonts w:ascii="Times New Roman" w:hAnsi="Times New Roman" w:cs="Times New Roman"/>
          <w:sz w:val="24"/>
          <w:szCs w:val="24"/>
        </w:rPr>
        <w:t xml:space="preserve">paskelbti </w:t>
      </w:r>
      <w:r w:rsidR="002C4532">
        <w:rPr>
          <w:rFonts w:ascii="Times New Roman" w:hAnsi="Times New Roman" w:cs="Times New Roman"/>
          <w:sz w:val="24"/>
          <w:szCs w:val="24"/>
        </w:rPr>
        <w:t xml:space="preserve">įstaigos / organizacijos </w:t>
      </w:r>
      <w:r w:rsidR="002C4532" w:rsidRPr="00F766A3">
        <w:rPr>
          <w:rFonts w:ascii="Times New Roman" w:hAnsi="Times New Roman" w:cs="Times New Roman"/>
          <w:sz w:val="24"/>
          <w:szCs w:val="24"/>
        </w:rPr>
        <w:t>interneto tinklalapiuose,</w:t>
      </w:r>
      <w:r w:rsidR="002C4532">
        <w:rPr>
          <w:rFonts w:ascii="Times New Roman" w:hAnsi="Times New Roman" w:cs="Times New Roman"/>
          <w:sz w:val="24"/>
          <w:szCs w:val="24"/>
        </w:rPr>
        <w:t xml:space="preserve"> </w:t>
      </w:r>
      <w:r w:rsidR="00A1162E" w:rsidRPr="00F766A3">
        <w:rPr>
          <w:rFonts w:ascii="Times New Roman" w:hAnsi="Times New Roman" w:cs="Times New Roman"/>
          <w:sz w:val="24"/>
          <w:szCs w:val="24"/>
        </w:rPr>
        <w:t xml:space="preserve">kad įgyvendinamas Projektas finansuojamas </w:t>
      </w:r>
      <w:r w:rsidRPr="00F766A3">
        <w:rPr>
          <w:rFonts w:ascii="Times New Roman" w:eastAsia="Lucida Sans Unicode" w:hAnsi="Times New Roman" w:cs="Times New Roman"/>
          <w:kern w:val="2"/>
          <w:sz w:val="24"/>
          <w:szCs w:val="24"/>
          <w:lang w:eastAsia="lt-LT"/>
        </w:rPr>
        <w:t xml:space="preserve">Prieglobsčio, migracijos ir integracijos fondo </w:t>
      </w:r>
      <w:r w:rsidR="00F64B47">
        <w:rPr>
          <w:rFonts w:ascii="Times New Roman" w:hAnsi="Times New Roman" w:cs="Times New Roman"/>
          <w:sz w:val="24"/>
          <w:szCs w:val="24"/>
        </w:rPr>
        <w:t xml:space="preserve">lėšomis; </w:t>
      </w:r>
      <w:r w:rsidRPr="00F766A3">
        <w:rPr>
          <w:rFonts w:ascii="Times New Roman" w:hAnsi="Times New Roman" w:cs="Times New Roman"/>
          <w:sz w:val="24"/>
          <w:szCs w:val="24"/>
        </w:rPr>
        <w:t xml:space="preserve"> </w:t>
      </w:r>
    </w:p>
    <w:p w14:paraId="5D38433C" w14:textId="3ABC7CD9" w:rsidR="00A1162E" w:rsidRPr="00F766A3" w:rsidRDefault="00C853D9" w:rsidP="00CC3DCE">
      <w:pPr>
        <w:tabs>
          <w:tab w:val="left" w:pos="993"/>
        </w:tabs>
        <w:ind w:firstLine="851"/>
        <w:jc w:val="both"/>
        <w:rPr>
          <w:rFonts w:ascii="Times New Roman" w:hAnsi="Times New Roman" w:cs="Times New Roman"/>
          <w:sz w:val="24"/>
          <w:szCs w:val="24"/>
        </w:rPr>
      </w:pPr>
      <w:r w:rsidRPr="00F766A3">
        <w:rPr>
          <w:rFonts w:ascii="Times New Roman" w:hAnsi="Times New Roman" w:cs="Times New Roman"/>
          <w:sz w:val="24"/>
          <w:szCs w:val="24"/>
        </w:rPr>
        <w:t>3</w:t>
      </w:r>
      <w:r w:rsidR="002E4F34">
        <w:rPr>
          <w:rFonts w:ascii="Times New Roman" w:hAnsi="Times New Roman" w:cs="Times New Roman"/>
          <w:sz w:val="24"/>
          <w:szCs w:val="24"/>
        </w:rPr>
        <w:t>2</w:t>
      </w:r>
      <w:r w:rsidR="009A1E0E" w:rsidRPr="00F766A3">
        <w:rPr>
          <w:rFonts w:ascii="Times New Roman" w:hAnsi="Times New Roman" w:cs="Times New Roman"/>
          <w:sz w:val="24"/>
          <w:szCs w:val="24"/>
        </w:rPr>
        <w:t>.2</w:t>
      </w:r>
      <w:r w:rsidR="00A1162E" w:rsidRPr="00F766A3">
        <w:rPr>
          <w:rFonts w:ascii="Times New Roman" w:hAnsi="Times New Roman" w:cs="Times New Roman"/>
          <w:sz w:val="24"/>
          <w:szCs w:val="24"/>
        </w:rPr>
        <w:t>. viešinti informac</w:t>
      </w:r>
      <w:r w:rsidR="002C4532">
        <w:rPr>
          <w:rFonts w:ascii="Times New Roman" w:hAnsi="Times New Roman" w:cs="Times New Roman"/>
          <w:sz w:val="24"/>
          <w:szCs w:val="24"/>
        </w:rPr>
        <w:t xml:space="preserve">iją apie Projektą, jo metu vykdomas Partnerių veiklas </w:t>
      </w:r>
      <w:r w:rsidR="00A1162E" w:rsidRPr="00F766A3">
        <w:rPr>
          <w:rFonts w:ascii="Times New Roman" w:hAnsi="Times New Roman" w:cs="Times New Roman"/>
          <w:sz w:val="24"/>
          <w:szCs w:val="24"/>
        </w:rPr>
        <w:t xml:space="preserve">pagal </w:t>
      </w:r>
      <w:r w:rsidR="002570EB">
        <w:rPr>
          <w:rFonts w:ascii="Times New Roman" w:hAnsi="Times New Roman" w:cs="Times New Roman"/>
          <w:sz w:val="24"/>
          <w:szCs w:val="24"/>
        </w:rPr>
        <w:t xml:space="preserve">PAFT 237.1 – 237.2, 277.4 papunkčiuose ir </w:t>
      </w:r>
      <w:r w:rsidR="00A1162E" w:rsidRPr="00F766A3">
        <w:rPr>
          <w:rFonts w:ascii="Times New Roman" w:hAnsi="Times New Roman" w:cs="Times New Roman"/>
          <w:sz w:val="24"/>
          <w:szCs w:val="24"/>
        </w:rPr>
        <w:t xml:space="preserve"> </w:t>
      </w:r>
      <w:r w:rsidR="002570EB">
        <w:rPr>
          <w:rFonts w:ascii="Times New Roman" w:hAnsi="Times New Roman" w:cs="Times New Roman"/>
          <w:sz w:val="24"/>
          <w:szCs w:val="24"/>
        </w:rPr>
        <w:t xml:space="preserve">atitinkančių PAFT 236 punkte nurodytus reikalavimus. </w:t>
      </w:r>
    </w:p>
    <w:p w14:paraId="527844BD" w14:textId="330BF99C" w:rsidR="00F30BED" w:rsidRDefault="00F937C4" w:rsidP="00F30BED">
      <w:pPr>
        <w:ind w:firstLine="851"/>
        <w:jc w:val="both"/>
        <w:rPr>
          <w:rFonts w:ascii="Times New Roman" w:eastAsia="Lucida Sans Unicode" w:hAnsi="Times New Roman" w:cs="Times New Roman"/>
          <w:kern w:val="2"/>
          <w:sz w:val="24"/>
          <w:szCs w:val="24"/>
          <w:lang w:eastAsia="lt-LT"/>
        </w:rPr>
      </w:pPr>
      <w:r>
        <w:rPr>
          <w:rFonts w:ascii="Times New Roman" w:eastAsia="Lucida Sans Unicode" w:hAnsi="Times New Roman" w:cs="Times New Roman"/>
          <w:kern w:val="2"/>
          <w:sz w:val="24"/>
          <w:szCs w:val="24"/>
          <w:lang w:eastAsia="lt-LT"/>
        </w:rPr>
        <w:t>3</w:t>
      </w:r>
      <w:r w:rsidR="002E4F34">
        <w:rPr>
          <w:rFonts w:ascii="Times New Roman" w:eastAsia="Lucida Sans Unicode" w:hAnsi="Times New Roman" w:cs="Times New Roman"/>
          <w:kern w:val="2"/>
          <w:sz w:val="24"/>
          <w:szCs w:val="24"/>
          <w:lang w:eastAsia="lt-LT"/>
        </w:rPr>
        <w:t>3</w:t>
      </w:r>
      <w:r w:rsidR="009A1E0E" w:rsidRPr="00F766A3">
        <w:rPr>
          <w:rFonts w:ascii="Times New Roman" w:eastAsia="Lucida Sans Unicode" w:hAnsi="Times New Roman" w:cs="Times New Roman"/>
          <w:kern w:val="2"/>
          <w:sz w:val="24"/>
          <w:szCs w:val="24"/>
          <w:lang w:eastAsia="lt-LT"/>
        </w:rPr>
        <w:t xml:space="preserve">. </w:t>
      </w:r>
      <w:r w:rsidR="00F30BED" w:rsidRPr="00F766A3">
        <w:rPr>
          <w:rFonts w:ascii="Times New Roman" w:eastAsia="Lucida Sans Unicode" w:hAnsi="Times New Roman" w:cs="Times New Roman"/>
          <w:kern w:val="2"/>
          <w:sz w:val="24"/>
          <w:szCs w:val="24"/>
          <w:lang w:eastAsia="lt-LT"/>
        </w:rPr>
        <w:t xml:space="preserve">Visos su Projektu susijusios komunikacinės veiklos (pvz.: bendravimas su žiniasklaida, konferencijos, seminarai, brošiūrų, lankstinukų platinimas, plakatų kabinimas ir įvairūs pristatymai elektronine forma, pristatymai per tradicinę ar socialinę </w:t>
      </w:r>
      <w:r w:rsidR="00F30BED" w:rsidRPr="00515793">
        <w:rPr>
          <w:rFonts w:ascii="Times New Roman" w:eastAsia="Lucida Sans Unicode" w:hAnsi="Times New Roman" w:cs="Times New Roman"/>
          <w:kern w:val="2"/>
          <w:sz w:val="24"/>
          <w:szCs w:val="24"/>
          <w:lang w:eastAsia="lt-LT"/>
        </w:rPr>
        <w:t xml:space="preserve">žiniasklaidą ir kt.) ir įvairi infrastruktūra (pvz.: įranga, transporto priemonės), finansuojamos pagal </w:t>
      </w:r>
      <w:r w:rsidR="009A1E0E">
        <w:rPr>
          <w:rFonts w:ascii="Times New Roman" w:eastAsia="Lucida Sans Unicode" w:hAnsi="Times New Roman" w:cs="Times New Roman"/>
          <w:kern w:val="2"/>
          <w:sz w:val="24"/>
          <w:szCs w:val="24"/>
          <w:lang w:eastAsia="lt-LT"/>
        </w:rPr>
        <w:t>Projekto s</w:t>
      </w:r>
      <w:r w:rsidR="00F30BED" w:rsidRPr="00515793">
        <w:rPr>
          <w:rFonts w:ascii="Times New Roman" w:eastAsia="Lucida Sans Unicode" w:hAnsi="Times New Roman" w:cs="Times New Roman"/>
          <w:kern w:val="2"/>
          <w:sz w:val="24"/>
          <w:szCs w:val="24"/>
          <w:lang w:eastAsia="lt-LT"/>
        </w:rPr>
        <w:t>utartį, privalo būti pažymėtos</w:t>
      </w:r>
      <w:r w:rsidR="00F30BED">
        <w:rPr>
          <w:rFonts w:ascii="Times New Roman" w:eastAsia="Lucida Sans Unicode" w:hAnsi="Times New Roman" w:cs="Times New Roman"/>
          <w:kern w:val="2"/>
          <w:sz w:val="24"/>
          <w:szCs w:val="24"/>
          <w:lang w:eastAsia="lt-LT"/>
        </w:rPr>
        <w:t xml:space="preserve"> </w:t>
      </w:r>
      <w:r w:rsidR="00F30BED" w:rsidRPr="00515793">
        <w:rPr>
          <w:rFonts w:ascii="Times New Roman" w:eastAsia="Lucida Sans Unicode" w:hAnsi="Times New Roman" w:cs="Times New Roman"/>
          <w:kern w:val="2"/>
          <w:sz w:val="24"/>
          <w:szCs w:val="24"/>
          <w:lang w:eastAsia="lt-LT"/>
        </w:rPr>
        <w:t xml:space="preserve">ES vėliava (emblema), tokiu būdu informuojant apie ES finansavimą (gali būti išversta į lietuvių kalbą). Detalūs reikalavimai viešinimo ženklams nurodyti Prieglobsčio, migracijos ir integracijos fondo nacionalinės programos vadovaujančiosios institucijos interneto svetainėje </w:t>
      </w:r>
      <w:hyperlink r:id="rId8" w:history="1">
        <w:r w:rsidR="00F30BED" w:rsidRPr="003E6C66">
          <w:rPr>
            <w:rStyle w:val="Hipersaitas"/>
            <w:rFonts w:ascii="Times New Roman" w:eastAsia="Lucida Sans Unicode" w:hAnsi="Times New Roman"/>
            <w:i/>
            <w:iCs/>
            <w:kern w:val="2"/>
            <w:sz w:val="24"/>
            <w:szCs w:val="24"/>
            <w:lang w:eastAsia="lt-LT"/>
          </w:rPr>
          <w:t>www.pmif.lt</w:t>
        </w:r>
      </w:hyperlink>
      <w:r w:rsidR="00F30BED">
        <w:rPr>
          <w:rFonts w:ascii="Times New Roman" w:eastAsia="Lucida Sans Unicode" w:hAnsi="Times New Roman" w:cs="Times New Roman"/>
          <w:i/>
          <w:iCs/>
          <w:kern w:val="2"/>
          <w:sz w:val="24"/>
          <w:szCs w:val="24"/>
          <w:u w:val="single"/>
          <w:lang w:eastAsia="lt-LT"/>
        </w:rPr>
        <w:t xml:space="preserve">. </w:t>
      </w:r>
    </w:p>
    <w:p w14:paraId="6AF1EEBC" w14:textId="77777777" w:rsidR="00A1162E" w:rsidRDefault="00A1162E" w:rsidP="0095185F">
      <w:pPr>
        <w:jc w:val="center"/>
        <w:rPr>
          <w:rFonts w:ascii="Times New Roman" w:hAnsi="Times New Roman" w:cs="Times New Roman"/>
          <w:b/>
          <w:caps/>
          <w:sz w:val="24"/>
          <w:szCs w:val="24"/>
        </w:rPr>
      </w:pPr>
    </w:p>
    <w:p w14:paraId="5E608799" w14:textId="77777777" w:rsidR="0095185F" w:rsidRDefault="000C35B8" w:rsidP="0095185F">
      <w:pPr>
        <w:jc w:val="center"/>
        <w:rPr>
          <w:rFonts w:ascii="Times New Roman" w:eastAsia="Lucida Sans Unicode" w:hAnsi="Times New Roman" w:cs="Times New Roman"/>
          <w:b/>
          <w:bCs/>
          <w:kern w:val="2"/>
          <w:sz w:val="24"/>
          <w:szCs w:val="24"/>
          <w:lang w:eastAsia="zh-CN"/>
        </w:rPr>
      </w:pPr>
      <w:r>
        <w:rPr>
          <w:rFonts w:ascii="Times New Roman" w:eastAsia="Lucida Sans Unicode" w:hAnsi="Times New Roman" w:cs="Times New Roman"/>
          <w:b/>
          <w:bCs/>
          <w:kern w:val="2"/>
          <w:sz w:val="24"/>
          <w:szCs w:val="24"/>
          <w:lang w:eastAsia="zh-CN"/>
        </w:rPr>
        <w:t xml:space="preserve">VIII </w:t>
      </w:r>
      <w:r w:rsidR="0095185F" w:rsidRPr="00860351">
        <w:rPr>
          <w:rFonts w:ascii="Times New Roman" w:eastAsia="Lucida Sans Unicode" w:hAnsi="Times New Roman" w:cs="Times New Roman"/>
          <w:b/>
          <w:bCs/>
          <w:kern w:val="2"/>
          <w:sz w:val="24"/>
          <w:szCs w:val="24"/>
          <w:lang w:eastAsia="zh-CN"/>
        </w:rPr>
        <w:t>SKYRIUS</w:t>
      </w:r>
    </w:p>
    <w:p w14:paraId="383EE89A" w14:textId="2F11955F" w:rsidR="00F937C4" w:rsidRPr="004969C9" w:rsidRDefault="00AC3965" w:rsidP="00F937C4">
      <w:pPr>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ŠALIŲ</w:t>
      </w:r>
      <w:r w:rsidR="00F937C4" w:rsidRPr="004969C9">
        <w:rPr>
          <w:rFonts w:ascii="Times New Roman" w:hAnsi="Times New Roman" w:cs="Times New Roman"/>
          <w:b/>
          <w:sz w:val="24"/>
          <w:szCs w:val="24"/>
        </w:rPr>
        <w:t xml:space="preserve"> PATVIRTINIMAI IR GARANTIJOS</w:t>
      </w:r>
    </w:p>
    <w:p w14:paraId="606E24A0" w14:textId="77777777" w:rsidR="00F937C4" w:rsidRPr="004969C9" w:rsidRDefault="00F937C4" w:rsidP="00F937C4">
      <w:pPr>
        <w:autoSpaceDN w:val="0"/>
        <w:adjustRightInd w:val="0"/>
        <w:jc w:val="both"/>
        <w:rPr>
          <w:rFonts w:ascii="Times New Roman" w:hAnsi="Times New Roman" w:cs="Times New Roman"/>
          <w:sz w:val="24"/>
          <w:szCs w:val="24"/>
        </w:rPr>
      </w:pPr>
    </w:p>
    <w:p w14:paraId="7C7FEF4E" w14:textId="0FA61BAE" w:rsidR="00F937C4" w:rsidRPr="004969C9" w:rsidRDefault="00B50A98" w:rsidP="00B50A98">
      <w:pPr>
        <w:widowControl/>
        <w:tabs>
          <w:tab w:val="left" w:pos="709"/>
        </w:tabs>
        <w:autoSpaceDE/>
        <w:ind w:firstLine="851"/>
        <w:jc w:val="both"/>
        <w:rPr>
          <w:rFonts w:ascii="Times New Roman" w:hAnsi="Times New Roman" w:cs="Times New Roman"/>
          <w:sz w:val="24"/>
          <w:szCs w:val="24"/>
        </w:rPr>
      </w:pPr>
      <w:r>
        <w:rPr>
          <w:rFonts w:ascii="Times New Roman" w:hAnsi="Times New Roman" w:cs="Times New Roman"/>
          <w:sz w:val="24"/>
          <w:szCs w:val="24"/>
        </w:rPr>
        <w:t>3</w:t>
      </w:r>
      <w:r w:rsidR="002E4F34">
        <w:rPr>
          <w:rFonts w:ascii="Times New Roman" w:hAnsi="Times New Roman" w:cs="Times New Roman"/>
          <w:sz w:val="24"/>
          <w:szCs w:val="24"/>
        </w:rPr>
        <w:t>4</w:t>
      </w:r>
      <w:r>
        <w:rPr>
          <w:rFonts w:ascii="Times New Roman" w:hAnsi="Times New Roman" w:cs="Times New Roman"/>
          <w:sz w:val="24"/>
          <w:szCs w:val="24"/>
        </w:rPr>
        <w:t xml:space="preserve">. </w:t>
      </w:r>
      <w:r w:rsidR="00AC3965">
        <w:rPr>
          <w:rFonts w:ascii="Times New Roman" w:hAnsi="Times New Roman" w:cs="Times New Roman"/>
          <w:sz w:val="24"/>
          <w:szCs w:val="24"/>
        </w:rPr>
        <w:t>Šalys</w:t>
      </w:r>
      <w:r w:rsidR="00F937C4" w:rsidRPr="004969C9">
        <w:rPr>
          <w:rFonts w:ascii="Times New Roman" w:hAnsi="Times New Roman" w:cs="Times New Roman"/>
          <w:sz w:val="24"/>
          <w:szCs w:val="24"/>
        </w:rPr>
        <w:t xml:space="preserve"> garantuoja ir patvirtina, kad:</w:t>
      </w:r>
    </w:p>
    <w:p w14:paraId="530C73BA" w14:textId="37500AE8" w:rsidR="00F937C4" w:rsidRPr="004969C9" w:rsidRDefault="00B50A98" w:rsidP="00B50A98">
      <w:pPr>
        <w:widowControl/>
        <w:tabs>
          <w:tab w:val="left" w:pos="1418"/>
        </w:tabs>
        <w:autoSpaceDE/>
        <w:ind w:firstLine="851"/>
        <w:jc w:val="both"/>
        <w:rPr>
          <w:rFonts w:ascii="Times New Roman" w:hAnsi="Times New Roman" w:cs="Times New Roman"/>
          <w:sz w:val="24"/>
          <w:szCs w:val="24"/>
        </w:rPr>
      </w:pPr>
      <w:r>
        <w:rPr>
          <w:rFonts w:ascii="Times New Roman" w:hAnsi="Times New Roman" w:cs="Times New Roman"/>
          <w:sz w:val="24"/>
          <w:szCs w:val="24"/>
        </w:rPr>
        <w:t>3</w:t>
      </w:r>
      <w:r w:rsidR="002E4F34">
        <w:rPr>
          <w:rFonts w:ascii="Times New Roman" w:hAnsi="Times New Roman" w:cs="Times New Roman"/>
          <w:sz w:val="24"/>
          <w:szCs w:val="24"/>
        </w:rPr>
        <w:t>4</w:t>
      </w:r>
      <w:r>
        <w:rPr>
          <w:rFonts w:ascii="Times New Roman" w:hAnsi="Times New Roman" w:cs="Times New Roman"/>
          <w:sz w:val="24"/>
          <w:szCs w:val="24"/>
        </w:rPr>
        <w:t xml:space="preserve">.1. </w:t>
      </w:r>
      <w:r w:rsidR="00F937C4" w:rsidRPr="004969C9">
        <w:rPr>
          <w:rFonts w:ascii="Times New Roman" w:hAnsi="Times New Roman" w:cs="Times New Roman"/>
          <w:sz w:val="24"/>
          <w:szCs w:val="24"/>
        </w:rPr>
        <w:t>yra tinkamai įsteigt</w:t>
      </w:r>
      <w:r w:rsidR="00B3617E">
        <w:rPr>
          <w:rFonts w:ascii="Times New Roman" w:hAnsi="Times New Roman" w:cs="Times New Roman"/>
          <w:sz w:val="24"/>
          <w:szCs w:val="24"/>
        </w:rPr>
        <w:t>o</w:t>
      </w:r>
      <w:r w:rsidR="00F937C4" w:rsidRPr="004969C9">
        <w:rPr>
          <w:rFonts w:ascii="Times New Roman" w:hAnsi="Times New Roman" w:cs="Times New Roman"/>
          <w:sz w:val="24"/>
          <w:szCs w:val="24"/>
        </w:rPr>
        <w:t>s ir teisėtai pagal Lietuvos Respublikos įstatymus veikiant</w:t>
      </w:r>
      <w:r w:rsidR="00B3617E">
        <w:rPr>
          <w:rFonts w:ascii="Times New Roman" w:hAnsi="Times New Roman" w:cs="Times New Roman"/>
          <w:sz w:val="24"/>
          <w:szCs w:val="24"/>
        </w:rPr>
        <w:t>y</w:t>
      </w:r>
      <w:r w:rsidR="00F937C4" w:rsidRPr="004969C9">
        <w:rPr>
          <w:rFonts w:ascii="Times New Roman" w:hAnsi="Times New Roman" w:cs="Times New Roman"/>
          <w:sz w:val="24"/>
          <w:szCs w:val="24"/>
        </w:rPr>
        <w:t>s subjekta</w:t>
      </w:r>
      <w:r w:rsidR="00B3617E">
        <w:rPr>
          <w:rFonts w:ascii="Times New Roman" w:hAnsi="Times New Roman" w:cs="Times New Roman"/>
          <w:sz w:val="24"/>
          <w:szCs w:val="24"/>
        </w:rPr>
        <w:t>i</w:t>
      </w:r>
      <w:r w:rsidR="00F937C4" w:rsidRPr="004969C9">
        <w:rPr>
          <w:rFonts w:ascii="Times New Roman" w:hAnsi="Times New Roman" w:cs="Times New Roman"/>
          <w:sz w:val="24"/>
          <w:szCs w:val="24"/>
        </w:rPr>
        <w:t>;</w:t>
      </w:r>
    </w:p>
    <w:p w14:paraId="1FC09218" w14:textId="695DAE51" w:rsidR="00F937C4" w:rsidRPr="004969C9" w:rsidRDefault="00B50A98" w:rsidP="00B50A98">
      <w:pPr>
        <w:widowControl/>
        <w:tabs>
          <w:tab w:val="left" w:pos="1418"/>
        </w:tabs>
        <w:autoSpaceDE/>
        <w:ind w:firstLine="851"/>
        <w:jc w:val="both"/>
        <w:rPr>
          <w:rFonts w:ascii="Times New Roman" w:hAnsi="Times New Roman" w:cs="Times New Roman"/>
          <w:sz w:val="24"/>
          <w:szCs w:val="24"/>
        </w:rPr>
      </w:pPr>
      <w:r>
        <w:rPr>
          <w:rFonts w:ascii="Times New Roman" w:hAnsi="Times New Roman" w:cs="Times New Roman"/>
          <w:sz w:val="24"/>
          <w:szCs w:val="24"/>
        </w:rPr>
        <w:t>3</w:t>
      </w:r>
      <w:r w:rsidR="002E4F34">
        <w:rPr>
          <w:rFonts w:ascii="Times New Roman" w:hAnsi="Times New Roman" w:cs="Times New Roman"/>
          <w:sz w:val="24"/>
          <w:szCs w:val="24"/>
        </w:rPr>
        <w:t>4</w:t>
      </w:r>
      <w:r>
        <w:rPr>
          <w:rFonts w:ascii="Times New Roman" w:hAnsi="Times New Roman" w:cs="Times New Roman"/>
          <w:sz w:val="24"/>
          <w:szCs w:val="24"/>
        </w:rPr>
        <w:t xml:space="preserve">.2. </w:t>
      </w:r>
      <w:r w:rsidR="00F937C4" w:rsidRPr="004969C9">
        <w:rPr>
          <w:rFonts w:ascii="Times New Roman" w:hAnsi="Times New Roman" w:cs="Times New Roman"/>
          <w:sz w:val="24"/>
          <w:szCs w:val="24"/>
        </w:rPr>
        <w:t>šią Sutartį pasirašė tinkamai įgaliotas asmuo;</w:t>
      </w:r>
    </w:p>
    <w:p w14:paraId="39B16F4C" w14:textId="0E42AA1E" w:rsidR="00F937C4" w:rsidRPr="00381126" w:rsidRDefault="00B50A98" w:rsidP="00B50A98">
      <w:pPr>
        <w:widowControl/>
        <w:tabs>
          <w:tab w:val="left" w:pos="1080"/>
          <w:tab w:val="left" w:pos="1418"/>
        </w:tabs>
        <w:autoSpaceDE/>
        <w:ind w:firstLine="851"/>
        <w:jc w:val="both"/>
        <w:rPr>
          <w:rFonts w:ascii="Times New Roman" w:hAnsi="Times New Roman" w:cs="Times New Roman"/>
          <w:sz w:val="24"/>
          <w:szCs w:val="24"/>
        </w:rPr>
      </w:pPr>
      <w:r w:rsidRPr="00381126">
        <w:rPr>
          <w:rFonts w:ascii="Times New Roman" w:hAnsi="Times New Roman" w:cs="Times New Roman"/>
          <w:sz w:val="24"/>
          <w:szCs w:val="24"/>
        </w:rPr>
        <w:t>3</w:t>
      </w:r>
      <w:r w:rsidR="004739BE" w:rsidRPr="00381126">
        <w:rPr>
          <w:rFonts w:ascii="Times New Roman" w:hAnsi="Times New Roman" w:cs="Times New Roman"/>
          <w:sz w:val="24"/>
          <w:szCs w:val="24"/>
        </w:rPr>
        <w:t>4</w:t>
      </w:r>
      <w:r w:rsidRPr="00381126">
        <w:rPr>
          <w:rFonts w:ascii="Times New Roman" w:hAnsi="Times New Roman" w:cs="Times New Roman"/>
          <w:sz w:val="24"/>
          <w:szCs w:val="24"/>
        </w:rPr>
        <w:t>.3.</w:t>
      </w:r>
      <w:r w:rsidR="002570EB" w:rsidRPr="00381126">
        <w:rPr>
          <w:rFonts w:ascii="Times New Roman" w:hAnsi="Times New Roman" w:cs="Times New Roman"/>
          <w:sz w:val="24"/>
          <w:szCs w:val="24"/>
        </w:rPr>
        <w:t xml:space="preserve"> </w:t>
      </w:r>
      <w:r w:rsidR="00F937C4" w:rsidRPr="00381126">
        <w:rPr>
          <w:rFonts w:ascii="Times New Roman" w:hAnsi="Times New Roman" w:cs="Times New Roman"/>
          <w:sz w:val="24"/>
          <w:szCs w:val="24"/>
        </w:rPr>
        <w:t>pasirašydam</w:t>
      </w:r>
      <w:r w:rsidR="00B3617E">
        <w:rPr>
          <w:rFonts w:ascii="Times New Roman" w:hAnsi="Times New Roman" w:cs="Times New Roman"/>
          <w:sz w:val="24"/>
          <w:szCs w:val="24"/>
        </w:rPr>
        <w:t>os</w:t>
      </w:r>
      <w:r w:rsidR="00F937C4" w:rsidRPr="00381126">
        <w:rPr>
          <w:rFonts w:ascii="Times New Roman" w:hAnsi="Times New Roman" w:cs="Times New Roman"/>
          <w:sz w:val="24"/>
          <w:szCs w:val="24"/>
        </w:rPr>
        <w:t xml:space="preserve"> šią Sutartį, veikė gera valia ir sąmoningai nepateikė jokios klaidingos ar klaidinančios informacijos;</w:t>
      </w:r>
    </w:p>
    <w:p w14:paraId="67078282" w14:textId="7C81B28D" w:rsidR="00F937C4" w:rsidRPr="00CA6B1D" w:rsidRDefault="00B50A98" w:rsidP="00B50A98">
      <w:pPr>
        <w:widowControl/>
        <w:tabs>
          <w:tab w:val="left" w:pos="1418"/>
        </w:tabs>
        <w:autoSpaceDE/>
        <w:ind w:firstLine="851"/>
        <w:jc w:val="both"/>
        <w:rPr>
          <w:rFonts w:ascii="Times New Roman" w:hAnsi="Times New Roman" w:cs="Times New Roman"/>
          <w:sz w:val="24"/>
          <w:szCs w:val="24"/>
        </w:rPr>
      </w:pPr>
      <w:r>
        <w:rPr>
          <w:rFonts w:ascii="Times New Roman" w:hAnsi="Times New Roman" w:cs="Times New Roman"/>
          <w:sz w:val="24"/>
          <w:szCs w:val="24"/>
        </w:rPr>
        <w:t>3</w:t>
      </w:r>
      <w:r w:rsidR="004739BE">
        <w:rPr>
          <w:rFonts w:ascii="Times New Roman" w:hAnsi="Times New Roman" w:cs="Times New Roman"/>
          <w:sz w:val="24"/>
          <w:szCs w:val="24"/>
        </w:rPr>
        <w:t>4</w:t>
      </w:r>
      <w:r>
        <w:rPr>
          <w:rFonts w:ascii="Times New Roman" w:hAnsi="Times New Roman" w:cs="Times New Roman"/>
          <w:sz w:val="24"/>
          <w:szCs w:val="24"/>
        </w:rPr>
        <w:t xml:space="preserve">.4. </w:t>
      </w:r>
      <w:r w:rsidR="00F937C4" w:rsidRPr="00CA6B1D">
        <w:rPr>
          <w:rFonts w:ascii="Times New Roman" w:hAnsi="Times New Roman" w:cs="Times New Roman"/>
          <w:sz w:val="24"/>
          <w:szCs w:val="24"/>
        </w:rPr>
        <w:t>šios Sutarties sudarymas ar įsipareigojimų vykdymas neprieštarauja ir nepažeidžia jokio teismo ar kitos valstybės institucijos sprendimo, nutarties ar nutarimo, ar kitokio dokumento, taikomo ar privalomo Partneriui</w:t>
      </w:r>
      <w:r w:rsidR="00447AB5">
        <w:rPr>
          <w:rFonts w:ascii="Times New Roman" w:hAnsi="Times New Roman" w:cs="Times New Roman"/>
          <w:sz w:val="24"/>
          <w:szCs w:val="24"/>
        </w:rPr>
        <w:t xml:space="preserve"> (-iams)</w:t>
      </w:r>
      <w:r w:rsidR="00F937C4" w:rsidRPr="00CA6B1D">
        <w:rPr>
          <w:rFonts w:ascii="Times New Roman" w:hAnsi="Times New Roman" w:cs="Times New Roman"/>
          <w:sz w:val="24"/>
          <w:szCs w:val="24"/>
        </w:rPr>
        <w:t>, jokios Sutarties ar kitokio susitarimo, kurio šalimi yra</w:t>
      </w:r>
      <w:r w:rsidR="00447AB5">
        <w:rPr>
          <w:rFonts w:ascii="Times New Roman" w:hAnsi="Times New Roman" w:cs="Times New Roman"/>
          <w:sz w:val="24"/>
          <w:szCs w:val="24"/>
        </w:rPr>
        <w:t xml:space="preserve"> </w:t>
      </w:r>
      <w:r w:rsidR="00F937C4" w:rsidRPr="00CA6B1D">
        <w:rPr>
          <w:rFonts w:ascii="Times New Roman" w:hAnsi="Times New Roman" w:cs="Times New Roman"/>
          <w:sz w:val="24"/>
          <w:szCs w:val="24"/>
        </w:rPr>
        <w:t>Partneris</w:t>
      </w:r>
      <w:r w:rsidR="00447AB5">
        <w:rPr>
          <w:rFonts w:ascii="Times New Roman" w:hAnsi="Times New Roman" w:cs="Times New Roman"/>
          <w:sz w:val="24"/>
          <w:szCs w:val="24"/>
        </w:rPr>
        <w:t xml:space="preserve"> (-iai)</w:t>
      </w:r>
      <w:r w:rsidR="00F937C4" w:rsidRPr="00CA6B1D">
        <w:rPr>
          <w:rFonts w:ascii="Times New Roman" w:hAnsi="Times New Roman" w:cs="Times New Roman"/>
          <w:sz w:val="24"/>
          <w:szCs w:val="24"/>
        </w:rPr>
        <w:t>, įstatymo ar kitokio teisės akto, taikomo Partneriui</w:t>
      </w:r>
      <w:r w:rsidR="00447AB5">
        <w:rPr>
          <w:rFonts w:ascii="Times New Roman" w:hAnsi="Times New Roman" w:cs="Times New Roman"/>
          <w:sz w:val="24"/>
          <w:szCs w:val="24"/>
        </w:rPr>
        <w:t xml:space="preserve"> (-iams)</w:t>
      </w:r>
      <w:r w:rsidR="00F937C4" w:rsidRPr="00CA6B1D">
        <w:rPr>
          <w:rFonts w:ascii="Times New Roman" w:hAnsi="Times New Roman" w:cs="Times New Roman"/>
          <w:sz w:val="24"/>
          <w:szCs w:val="24"/>
        </w:rPr>
        <w:t>, nuostatų;</w:t>
      </w:r>
    </w:p>
    <w:p w14:paraId="2626B581" w14:textId="07F371DC" w:rsidR="00B50A98" w:rsidRDefault="00B50A98" w:rsidP="00B50A98">
      <w:pPr>
        <w:widowControl/>
        <w:tabs>
          <w:tab w:val="left" w:pos="1080"/>
          <w:tab w:val="left" w:pos="1418"/>
        </w:tabs>
        <w:autoSpaceDE/>
        <w:ind w:firstLine="851"/>
        <w:jc w:val="both"/>
        <w:rPr>
          <w:rFonts w:ascii="Times New Roman" w:hAnsi="Times New Roman" w:cs="Times New Roman"/>
          <w:sz w:val="24"/>
          <w:szCs w:val="24"/>
        </w:rPr>
      </w:pPr>
      <w:r>
        <w:rPr>
          <w:rFonts w:ascii="Times New Roman" w:hAnsi="Times New Roman" w:cs="Times New Roman"/>
          <w:sz w:val="24"/>
          <w:szCs w:val="24"/>
        </w:rPr>
        <w:t>3</w:t>
      </w:r>
      <w:r w:rsidR="004739BE">
        <w:rPr>
          <w:rFonts w:ascii="Times New Roman" w:hAnsi="Times New Roman" w:cs="Times New Roman"/>
          <w:sz w:val="24"/>
          <w:szCs w:val="24"/>
        </w:rPr>
        <w:t>4</w:t>
      </w:r>
      <w:r>
        <w:rPr>
          <w:rFonts w:ascii="Times New Roman" w:hAnsi="Times New Roman" w:cs="Times New Roman"/>
          <w:sz w:val="24"/>
          <w:szCs w:val="24"/>
        </w:rPr>
        <w:t xml:space="preserve">.5. </w:t>
      </w:r>
      <w:r w:rsidR="00F937C4" w:rsidRPr="00CA6B1D">
        <w:rPr>
          <w:rFonts w:ascii="Times New Roman" w:hAnsi="Times New Roman" w:cs="Times New Roman"/>
          <w:sz w:val="24"/>
          <w:szCs w:val="24"/>
        </w:rPr>
        <w:t>šios Sutarties pasirašymo dieną garantuoja, kad šiame skyriuje pateikiami patvirtinimai ir garantijos bei juos pagrindžiantys dokumentai yra ir išliks tikslūs ir teisingi visą šios Sutarties galiojimo laikotarpį;</w:t>
      </w:r>
    </w:p>
    <w:p w14:paraId="360DEE81" w14:textId="077340B6" w:rsidR="00F937C4" w:rsidRDefault="00B50A98" w:rsidP="00B50A98">
      <w:pPr>
        <w:widowControl/>
        <w:tabs>
          <w:tab w:val="left" w:pos="1080"/>
          <w:tab w:val="left" w:pos="1418"/>
        </w:tabs>
        <w:autoSpaceDE/>
        <w:ind w:firstLine="851"/>
        <w:jc w:val="both"/>
        <w:rPr>
          <w:rFonts w:ascii="Times New Roman" w:hAnsi="Times New Roman" w:cs="Times New Roman"/>
          <w:sz w:val="24"/>
          <w:szCs w:val="24"/>
        </w:rPr>
      </w:pPr>
      <w:r>
        <w:rPr>
          <w:rFonts w:ascii="Times New Roman" w:hAnsi="Times New Roman" w:cs="Times New Roman"/>
          <w:sz w:val="24"/>
          <w:szCs w:val="24"/>
        </w:rPr>
        <w:t>3</w:t>
      </w:r>
      <w:r w:rsidR="004739BE">
        <w:rPr>
          <w:rFonts w:ascii="Times New Roman" w:hAnsi="Times New Roman" w:cs="Times New Roman"/>
          <w:sz w:val="24"/>
          <w:szCs w:val="24"/>
        </w:rPr>
        <w:t>4</w:t>
      </w:r>
      <w:r>
        <w:rPr>
          <w:rFonts w:ascii="Times New Roman" w:hAnsi="Times New Roman" w:cs="Times New Roman"/>
          <w:sz w:val="24"/>
          <w:szCs w:val="24"/>
        </w:rPr>
        <w:t xml:space="preserve">.6. </w:t>
      </w:r>
      <w:r w:rsidR="00F937C4" w:rsidRPr="00CA6B1D">
        <w:rPr>
          <w:rFonts w:ascii="Times New Roman" w:hAnsi="Times New Roman" w:cs="Times New Roman"/>
          <w:sz w:val="24"/>
          <w:szCs w:val="24"/>
        </w:rPr>
        <w:t>užtikrina, kad nė vienas iš anksčiau pareikštų patvirtinimų ar garantijų nepalieka neaptartų aplinkybių, kurių nutylėjimas darytų kurį nors iš šių patvirtinimų ar garantijų iš esmės klaidinantį ar neteisingą.</w:t>
      </w:r>
    </w:p>
    <w:p w14:paraId="60A7A41B" w14:textId="75255D0F" w:rsidR="00AC3965" w:rsidRPr="00CA6B1D" w:rsidRDefault="00AC3965" w:rsidP="00B50A98">
      <w:pPr>
        <w:widowControl/>
        <w:tabs>
          <w:tab w:val="left" w:pos="1080"/>
          <w:tab w:val="left" w:pos="1418"/>
        </w:tabs>
        <w:autoSpaceDE/>
        <w:ind w:firstLine="851"/>
        <w:jc w:val="both"/>
        <w:rPr>
          <w:rFonts w:ascii="Times New Roman" w:hAnsi="Times New Roman" w:cs="Times New Roman"/>
          <w:sz w:val="24"/>
          <w:szCs w:val="24"/>
        </w:rPr>
      </w:pPr>
      <w:r>
        <w:rPr>
          <w:rFonts w:ascii="Times New Roman" w:hAnsi="Times New Roman" w:cs="Times New Roman"/>
          <w:sz w:val="24"/>
          <w:szCs w:val="24"/>
        </w:rPr>
        <w:t xml:space="preserve">34.7. </w:t>
      </w:r>
      <w:r>
        <w:t xml:space="preserve">vienareikšmiškai pareiškia ir patvirtina, kad laiko visas Sutarties sąlygas teisingomis ir pagrįstomis ir įsipareigoja jų laikytis. </w:t>
      </w:r>
    </w:p>
    <w:p w14:paraId="4F83A022" w14:textId="77777777" w:rsidR="000C35B8" w:rsidRDefault="000C35B8" w:rsidP="0095185F">
      <w:pPr>
        <w:jc w:val="center"/>
        <w:rPr>
          <w:rFonts w:ascii="Times New Roman" w:eastAsia="Lucida Sans Unicode" w:hAnsi="Times New Roman" w:cs="Times New Roman"/>
          <w:b/>
          <w:bCs/>
          <w:kern w:val="2"/>
          <w:sz w:val="24"/>
          <w:szCs w:val="24"/>
          <w:lang w:eastAsia="zh-CN"/>
        </w:rPr>
      </w:pPr>
    </w:p>
    <w:p w14:paraId="07A306F5" w14:textId="77777777" w:rsidR="00B50A98" w:rsidRPr="00860351" w:rsidRDefault="00B50A98" w:rsidP="0095185F">
      <w:pPr>
        <w:jc w:val="center"/>
        <w:rPr>
          <w:rFonts w:ascii="Times New Roman" w:eastAsia="Lucida Sans Unicode" w:hAnsi="Times New Roman" w:cs="Times New Roman"/>
          <w:b/>
          <w:bCs/>
          <w:kern w:val="2"/>
          <w:sz w:val="24"/>
          <w:szCs w:val="24"/>
          <w:lang w:eastAsia="zh-CN"/>
        </w:rPr>
      </w:pPr>
      <w:r>
        <w:rPr>
          <w:rFonts w:ascii="Times New Roman" w:eastAsia="Lucida Sans Unicode" w:hAnsi="Times New Roman" w:cs="Times New Roman"/>
          <w:b/>
          <w:bCs/>
          <w:kern w:val="2"/>
          <w:sz w:val="24"/>
          <w:szCs w:val="24"/>
          <w:lang w:eastAsia="zh-CN"/>
        </w:rPr>
        <w:lastRenderedPageBreak/>
        <w:t xml:space="preserve">IX SKYRIUS </w:t>
      </w:r>
    </w:p>
    <w:p w14:paraId="144E86E0" w14:textId="77777777" w:rsidR="0095185F" w:rsidRPr="00860351" w:rsidRDefault="0095185F" w:rsidP="0095185F">
      <w:pPr>
        <w:jc w:val="center"/>
        <w:rPr>
          <w:rFonts w:ascii="Times New Roman" w:eastAsia="Lucida Sans Unicode" w:hAnsi="Times New Roman" w:cs="Times New Roman"/>
          <w:b/>
          <w:kern w:val="2"/>
          <w:sz w:val="24"/>
          <w:szCs w:val="24"/>
          <w:lang w:eastAsia="zh-CN"/>
        </w:rPr>
      </w:pPr>
      <w:r w:rsidRPr="00860351">
        <w:rPr>
          <w:rFonts w:ascii="Times New Roman" w:eastAsia="Lucida Sans Unicode" w:hAnsi="Times New Roman" w:cs="Times New Roman"/>
          <w:b/>
          <w:kern w:val="2"/>
          <w:sz w:val="24"/>
          <w:szCs w:val="24"/>
          <w:lang w:eastAsia="zh-CN"/>
        </w:rPr>
        <w:t>BAIGIAMOSIOS NUOSTATOS</w:t>
      </w:r>
    </w:p>
    <w:p w14:paraId="2398F6C0" w14:textId="77777777" w:rsidR="0095185F" w:rsidRPr="00860351" w:rsidRDefault="0095185F" w:rsidP="0095185F">
      <w:pPr>
        <w:jc w:val="both"/>
        <w:rPr>
          <w:rFonts w:ascii="Times New Roman" w:eastAsia="Lucida Sans Unicode" w:hAnsi="Times New Roman" w:cs="Times New Roman"/>
          <w:b/>
          <w:bCs/>
          <w:kern w:val="2"/>
          <w:sz w:val="24"/>
          <w:szCs w:val="24"/>
          <w:lang w:eastAsia="zh-CN"/>
        </w:rPr>
      </w:pPr>
    </w:p>
    <w:p w14:paraId="3E3EE025" w14:textId="77AE0295" w:rsidR="0095185F" w:rsidRPr="009F1C49" w:rsidRDefault="008277C9" w:rsidP="009F1C49">
      <w:pPr>
        <w:autoSpaceDN w:val="0"/>
        <w:adjustRightInd w:val="0"/>
        <w:ind w:firstLine="851"/>
        <w:jc w:val="both"/>
        <w:rPr>
          <w:rFonts w:ascii="Times New Roman" w:eastAsia="Lucida Sans Unicode" w:hAnsi="Times New Roman" w:cs="Times New Roman"/>
          <w:kern w:val="2"/>
          <w:sz w:val="24"/>
          <w:szCs w:val="24"/>
          <w:lang w:eastAsia="zh-CN"/>
        </w:rPr>
      </w:pPr>
      <w:r>
        <w:rPr>
          <w:rFonts w:ascii="Times New Roman" w:eastAsia="Lucida Sans Unicode" w:hAnsi="Times New Roman" w:cs="Times New Roman"/>
          <w:kern w:val="2"/>
          <w:sz w:val="24"/>
          <w:szCs w:val="24"/>
          <w:lang w:eastAsia="zh-CN"/>
        </w:rPr>
        <w:t>3</w:t>
      </w:r>
      <w:r w:rsidR="004739BE">
        <w:rPr>
          <w:rFonts w:ascii="Times New Roman" w:eastAsia="Lucida Sans Unicode" w:hAnsi="Times New Roman" w:cs="Times New Roman"/>
          <w:kern w:val="2"/>
          <w:sz w:val="24"/>
          <w:szCs w:val="24"/>
          <w:lang w:eastAsia="zh-CN"/>
        </w:rPr>
        <w:t>5</w:t>
      </w:r>
      <w:r w:rsidR="0095185F" w:rsidRPr="00860351">
        <w:rPr>
          <w:rFonts w:ascii="Times New Roman" w:eastAsia="Lucida Sans Unicode" w:hAnsi="Times New Roman" w:cs="Times New Roman"/>
          <w:kern w:val="2"/>
          <w:sz w:val="24"/>
          <w:szCs w:val="24"/>
          <w:lang w:eastAsia="zh-CN"/>
        </w:rPr>
        <w:t xml:space="preserve">. Dėl </w:t>
      </w:r>
      <w:r w:rsidR="0095185F" w:rsidRPr="009F1C49">
        <w:rPr>
          <w:rFonts w:ascii="Times New Roman" w:eastAsia="Lucida Sans Unicode" w:hAnsi="Times New Roman" w:cs="Times New Roman"/>
          <w:kern w:val="2"/>
          <w:sz w:val="24"/>
          <w:szCs w:val="24"/>
          <w:lang w:eastAsia="zh-CN"/>
        </w:rPr>
        <w:t>Sutarties kylantys ir (ar) su ja susiję ginčai sprendžiami derybomis. Jeigu ginčo išspręsti derybų būdu nepavyksta, jis sprendžiamas Lietuvos Respublikos įstatymų ir kitų teisės aktų nustatyta tvarka.</w:t>
      </w:r>
    </w:p>
    <w:p w14:paraId="0D29AE5B" w14:textId="209DBA5B" w:rsidR="0095185F" w:rsidRPr="009F1C49" w:rsidRDefault="0095185F" w:rsidP="009F1C49">
      <w:pPr>
        <w:ind w:firstLine="851"/>
        <w:jc w:val="both"/>
        <w:rPr>
          <w:rFonts w:ascii="Times New Roman" w:eastAsia="Lucida Sans Unicode" w:hAnsi="Times New Roman" w:cs="Times New Roman"/>
          <w:kern w:val="2"/>
          <w:sz w:val="24"/>
          <w:szCs w:val="24"/>
          <w:lang w:eastAsia="zh-CN"/>
        </w:rPr>
      </w:pPr>
      <w:r w:rsidRPr="009F1C49">
        <w:rPr>
          <w:rFonts w:ascii="Times New Roman" w:eastAsia="Lucida Sans Unicode" w:hAnsi="Times New Roman" w:cs="Times New Roman"/>
          <w:kern w:val="2"/>
          <w:sz w:val="24"/>
          <w:szCs w:val="24"/>
          <w:lang w:eastAsia="zh-CN"/>
        </w:rPr>
        <w:t>3</w:t>
      </w:r>
      <w:r w:rsidR="004739BE">
        <w:rPr>
          <w:rFonts w:ascii="Times New Roman" w:eastAsia="Lucida Sans Unicode" w:hAnsi="Times New Roman" w:cs="Times New Roman"/>
          <w:kern w:val="2"/>
          <w:sz w:val="24"/>
          <w:szCs w:val="24"/>
          <w:lang w:eastAsia="zh-CN"/>
        </w:rPr>
        <w:t>6</w:t>
      </w:r>
      <w:r w:rsidRPr="009F1C49">
        <w:rPr>
          <w:rFonts w:ascii="Times New Roman" w:eastAsia="Lucida Sans Unicode" w:hAnsi="Times New Roman" w:cs="Times New Roman"/>
          <w:kern w:val="2"/>
          <w:sz w:val="24"/>
          <w:szCs w:val="24"/>
          <w:lang w:eastAsia="zh-CN"/>
        </w:rPr>
        <w:t xml:space="preserve">. Kiti Sutartyje nenurodyti Šalių įsipareigojimai, atsiradę vykdant Sutartį, vykdomi Lietuvos Respublikos ir ES teisės aktų nustatyta tvarka. </w:t>
      </w:r>
    </w:p>
    <w:p w14:paraId="13129468" w14:textId="31DEB316" w:rsidR="00D13CCB" w:rsidRPr="00D9728C" w:rsidRDefault="008277C9" w:rsidP="009F1C49">
      <w:pPr>
        <w:tabs>
          <w:tab w:val="left" w:pos="1276"/>
        </w:tabs>
        <w:ind w:firstLine="851"/>
        <w:jc w:val="both"/>
        <w:rPr>
          <w:rFonts w:ascii="Times New Roman" w:hAnsi="Times New Roman" w:cs="Times New Roman"/>
          <w:sz w:val="24"/>
          <w:szCs w:val="24"/>
        </w:rPr>
      </w:pPr>
      <w:r w:rsidRPr="009F1C49">
        <w:rPr>
          <w:rFonts w:ascii="Times New Roman" w:hAnsi="Times New Roman" w:cs="Times New Roman"/>
          <w:sz w:val="24"/>
          <w:szCs w:val="24"/>
        </w:rPr>
        <w:t>3</w:t>
      </w:r>
      <w:r w:rsidR="004739BE">
        <w:rPr>
          <w:rFonts w:ascii="Times New Roman" w:hAnsi="Times New Roman" w:cs="Times New Roman"/>
          <w:sz w:val="24"/>
          <w:szCs w:val="24"/>
        </w:rPr>
        <w:t>7</w:t>
      </w:r>
      <w:r w:rsidR="00EE5624">
        <w:rPr>
          <w:rFonts w:ascii="Times New Roman" w:hAnsi="Times New Roman" w:cs="Times New Roman"/>
          <w:sz w:val="24"/>
          <w:szCs w:val="24"/>
        </w:rPr>
        <w:t xml:space="preserve">. </w:t>
      </w:r>
      <w:r w:rsidR="00EE5624" w:rsidRPr="00D9728C">
        <w:rPr>
          <w:rFonts w:ascii="Times New Roman" w:hAnsi="Times New Roman" w:cs="Times New Roman"/>
          <w:sz w:val="24"/>
          <w:szCs w:val="24"/>
        </w:rPr>
        <w:t xml:space="preserve">Sutarties vykdymo priežiūrai </w:t>
      </w:r>
      <w:r w:rsidR="0095185F" w:rsidRPr="00D9728C">
        <w:rPr>
          <w:rFonts w:ascii="Times New Roman" w:hAnsi="Times New Roman" w:cs="Times New Roman"/>
          <w:sz w:val="24"/>
          <w:szCs w:val="24"/>
        </w:rPr>
        <w:t xml:space="preserve">koordinuoti Šalys skiria šiuos kontaktinius asmenis: </w:t>
      </w:r>
    </w:p>
    <w:p w14:paraId="4AD407DD" w14:textId="28BFF30F" w:rsidR="00D3399F" w:rsidRPr="009F1C49" w:rsidRDefault="00D0583D" w:rsidP="009F1C49">
      <w:pPr>
        <w:tabs>
          <w:tab w:val="left" w:pos="1276"/>
        </w:tabs>
        <w:ind w:firstLine="851"/>
        <w:jc w:val="both"/>
        <w:rPr>
          <w:rFonts w:ascii="Times New Roman" w:eastAsia="Arial Unicode MS" w:hAnsi="Times New Roman" w:cs="Times New Roman"/>
          <w:sz w:val="24"/>
          <w:szCs w:val="24"/>
          <w:lang w:eastAsia="lt-LT" w:bidi="lt-LT"/>
        </w:rPr>
      </w:pPr>
      <w:r w:rsidRPr="009F1C49">
        <w:rPr>
          <w:rFonts w:ascii="Times New Roman" w:eastAsia="Arial Unicode MS" w:hAnsi="Times New Roman" w:cs="Times New Roman"/>
          <w:sz w:val="24"/>
          <w:szCs w:val="24"/>
          <w:lang w:eastAsia="lt-LT" w:bidi="lt-LT"/>
        </w:rPr>
        <w:t>3</w:t>
      </w:r>
      <w:r w:rsidR="004739BE">
        <w:rPr>
          <w:rFonts w:ascii="Times New Roman" w:eastAsia="Arial Unicode MS" w:hAnsi="Times New Roman" w:cs="Times New Roman"/>
          <w:sz w:val="24"/>
          <w:szCs w:val="24"/>
          <w:lang w:eastAsia="lt-LT" w:bidi="lt-LT"/>
        </w:rPr>
        <w:t>7</w:t>
      </w:r>
      <w:r w:rsidRPr="009F1C49">
        <w:rPr>
          <w:rFonts w:ascii="Times New Roman" w:eastAsia="Arial Unicode MS" w:hAnsi="Times New Roman" w:cs="Times New Roman"/>
          <w:sz w:val="24"/>
          <w:szCs w:val="24"/>
          <w:lang w:eastAsia="lt-LT" w:bidi="lt-LT"/>
        </w:rPr>
        <w:t xml:space="preserve">.1. </w:t>
      </w:r>
      <w:r w:rsidR="0095185F" w:rsidRPr="009F1C49">
        <w:rPr>
          <w:rFonts w:ascii="Times New Roman" w:eastAsia="Arial Unicode MS" w:hAnsi="Times New Roman" w:cs="Times New Roman"/>
          <w:sz w:val="24"/>
          <w:szCs w:val="24"/>
          <w:lang w:eastAsia="lt-LT" w:bidi="lt-LT"/>
        </w:rPr>
        <w:t xml:space="preserve">Projekto </w:t>
      </w:r>
      <w:r w:rsidR="006168B0" w:rsidRPr="009F1C49">
        <w:rPr>
          <w:rFonts w:ascii="Times New Roman" w:eastAsia="Arial Unicode MS" w:hAnsi="Times New Roman" w:cs="Times New Roman"/>
          <w:sz w:val="24"/>
          <w:szCs w:val="24"/>
          <w:lang w:eastAsia="lt-LT" w:bidi="lt-LT"/>
        </w:rPr>
        <w:t xml:space="preserve">vykdytojo </w:t>
      </w:r>
      <w:r w:rsidR="0095185F" w:rsidRPr="009F1C49">
        <w:rPr>
          <w:rFonts w:ascii="Times New Roman" w:eastAsia="Arial Unicode MS" w:hAnsi="Times New Roman" w:cs="Times New Roman"/>
          <w:sz w:val="24"/>
          <w:szCs w:val="24"/>
          <w:lang w:eastAsia="lt-LT" w:bidi="lt-LT"/>
        </w:rPr>
        <w:t>kontaktinis asmuo</w:t>
      </w:r>
      <w:r w:rsidR="00D3399F" w:rsidRPr="009F1C49">
        <w:rPr>
          <w:rFonts w:ascii="Times New Roman" w:eastAsia="Arial Unicode MS" w:hAnsi="Times New Roman" w:cs="Times New Roman"/>
          <w:sz w:val="24"/>
          <w:szCs w:val="24"/>
          <w:lang w:eastAsia="lt-LT" w:bidi="lt-LT"/>
        </w:rPr>
        <w:t xml:space="preserve"> –</w:t>
      </w:r>
      <w:r w:rsidR="00E638AF">
        <w:rPr>
          <w:rFonts w:ascii="Times New Roman" w:eastAsia="Arial Unicode MS" w:hAnsi="Times New Roman" w:cs="Times New Roman"/>
          <w:sz w:val="24"/>
          <w:szCs w:val="24"/>
          <w:lang w:eastAsia="lt-LT" w:bidi="lt-LT"/>
        </w:rPr>
        <w:t xml:space="preserve"> </w:t>
      </w:r>
      <w:r w:rsidR="00447AB5">
        <w:rPr>
          <w:rFonts w:ascii="Times New Roman" w:eastAsia="Arial Unicode MS" w:hAnsi="Times New Roman" w:cs="Times New Roman"/>
          <w:sz w:val="24"/>
          <w:szCs w:val="24"/>
          <w:lang w:eastAsia="lt-LT" w:bidi="lt-LT"/>
        </w:rPr>
        <w:t>Panevėžio miesto s</w:t>
      </w:r>
      <w:r w:rsidRPr="009F1C49">
        <w:rPr>
          <w:rFonts w:ascii="Times New Roman" w:hAnsi="Times New Roman" w:cs="Times New Roman"/>
          <w:sz w:val="24"/>
          <w:szCs w:val="24"/>
          <w:lang w:eastAsia="lt-LT"/>
        </w:rPr>
        <w:t>avivaldy</w:t>
      </w:r>
      <w:r w:rsidR="00E638AF">
        <w:rPr>
          <w:rFonts w:ascii="Times New Roman" w:hAnsi="Times New Roman" w:cs="Times New Roman"/>
          <w:sz w:val="24"/>
          <w:szCs w:val="24"/>
          <w:lang w:eastAsia="lt-LT"/>
        </w:rPr>
        <w:t xml:space="preserve">bės administracijos </w:t>
      </w:r>
      <w:r w:rsidR="00447AB5">
        <w:rPr>
          <w:rFonts w:ascii="Times New Roman" w:hAnsi="Times New Roman" w:cs="Times New Roman"/>
          <w:sz w:val="24"/>
          <w:szCs w:val="24"/>
          <w:lang w:eastAsia="lt-LT"/>
        </w:rPr>
        <w:t>Užsienio kilmės Lietuvos gyventojų integracijos koordinatorė</w:t>
      </w:r>
      <w:r w:rsidRPr="009F1C49">
        <w:rPr>
          <w:rFonts w:ascii="Times New Roman" w:hAnsi="Times New Roman" w:cs="Times New Roman"/>
          <w:sz w:val="24"/>
          <w:szCs w:val="24"/>
          <w:lang w:eastAsia="lt-LT"/>
        </w:rPr>
        <w:t xml:space="preserve"> </w:t>
      </w:r>
      <w:r w:rsidR="004434AA">
        <w:rPr>
          <w:rFonts w:ascii="Times New Roman" w:hAnsi="Times New Roman" w:cs="Times New Roman"/>
          <w:sz w:val="24"/>
          <w:szCs w:val="24"/>
          <w:lang w:eastAsia="lt-LT"/>
        </w:rPr>
        <w:t>Nijolė Janėnienė, mob.:</w:t>
      </w:r>
      <w:r w:rsidR="008C6821">
        <w:rPr>
          <w:rFonts w:ascii="Times New Roman" w:hAnsi="Times New Roman" w:cs="Times New Roman"/>
          <w:sz w:val="24"/>
          <w:szCs w:val="24"/>
          <w:lang w:eastAsia="lt-LT"/>
        </w:rPr>
        <w:t xml:space="preserve"> </w:t>
      </w:r>
      <w:r w:rsidR="004434AA">
        <w:rPr>
          <w:rFonts w:ascii="Times New Roman" w:hAnsi="Times New Roman" w:cs="Times New Roman"/>
          <w:sz w:val="24"/>
          <w:szCs w:val="24"/>
          <w:lang w:eastAsia="lt-LT"/>
        </w:rPr>
        <w:t>+370 665 898 58</w:t>
      </w:r>
      <w:r w:rsidR="008C6821">
        <w:rPr>
          <w:rFonts w:ascii="Times New Roman" w:hAnsi="Times New Roman" w:cs="Times New Roman"/>
          <w:sz w:val="24"/>
          <w:szCs w:val="24"/>
          <w:lang w:eastAsia="lt-LT"/>
        </w:rPr>
        <w:t>, el. paštas</w:t>
      </w:r>
      <w:r w:rsidR="004434AA">
        <w:rPr>
          <w:rFonts w:ascii="Times New Roman" w:hAnsi="Times New Roman" w:cs="Times New Roman"/>
          <w:sz w:val="24"/>
          <w:szCs w:val="24"/>
          <w:lang w:eastAsia="lt-LT"/>
        </w:rPr>
        <w:t>: nijole.janeniene@paneve</w:t>
      </w:r>
      <w:r w:rsidR="00C24D3B">
        <w:rPr>
          <w:rFonts w:ascii="Times New Roman" w:hAnsi="Times New Roman" w:cs="Times New Roman"/>
          <w:sz w:val="24"/>
          <w:szCs w:val="24"/>
          <w:lang w:eastAsia="lt-LT"/>
        </w:rPr>
        <w:t>z</w:t>
      </w:r>
      <w:r w:rsidR="004434AA">
        <w:rPr>
          <w:rFonts w:ascii="Times New Roman" w:hAnsi="Times New Roman" w:cs="Times New Roman"/>
          <w:sz w:val="24"/>
          <w:szCs w:val="24"/>
          <w:lang w:eastAsia="lt-LT"/>
        </w:rPr>
        <w:t>ys.lt</w:t>
      </w:r>
      <w:r w:rsidRPr="009F1C49">
        <w:rPr>
          <w:rStyle w:val="Hipersaitas"/>
          <w:rFonts w:ascii="Times New Roman" w:hAnsi="Times New Roman"/>
          <w:color w:val="auto"/>
          <w:sz w:val="24"/>
          <w:szCs w:val="24"/>
          <w:u w:val="none"/>
          <w:lang w:eastAsia="lt-LT"/>
        </w:rPr>
        <w:t xml:space="preserve">; </w:t>
      </w:r>
    </w:p>
    <w:p w14:paraId="433E77F6" w14:textId="708D7232" w:rsidR="008C6821" w:rsidRDefault="00D0583D" w:rsidP="00BD4883">
      <w:pPr>
        <w:tabs>
          <w:tab w:val="left" w:pos="1276"/>
        </w:tabs>
        <w:ind w:firstLine="851"/>
        <w:jc w:val="both"/>
        <w:rPr>
          <w:rFonts w:ascii="Times New Roman" w:eastAsia="Arial Unicode MS" w:hAnsi="Times New Roman" w:cs="Times New Roman"/>
          <w:sz w:val="24"/>
          <w:szCs w:val="24"/>
          <w:lang w:eastAsia="lt-LT" w:bidi="lt-LT"/>
        </w:rPr>
      </w:pPr>
      <w:r w:rsidRPr="009F1C49">
        <w:rPr>
          <w:rFonts w:ascii="Times New Roman" w:eastAsia="Arial Unicode MS" w:hAnsi="Times New Roman" w:cs="Times New Roman"/>
          <w:sz w:val="24"/>
          <w:szCs w:val="24"/>
          <w:lang w:eastAsia="lt-LT" w:bidi="lt-LT"/>
        </w:rPr>
        <w:t>3</w:t>
      </w:r>
      <w:r w:rsidR="004739BE">
        <w:rPr>
          <w:rFonts w:ascii="Times New Roman" w:eastAsia="Arial Unicode MS" w:hAnsi="Times New Roman" w:cs="Times New Roman"/>
          <w:sz w:val="24"/>
          <w:szCs w:val="24"/>
          <w:lang w:eastAsia="lt-LT" w:bidi="lt-LT"/>
        </w:rPr>
        <w:t>7</w:t>
      </w:r>
      <w:r w:rsidRPr="009F1C49">
        <w:rPr>
          <w:rFonts w:ascii="Times New Roman" w:eastAsia="Arial Unicode MS" w:hAnsi="Times New Roman" w:cs="Times New Roman"/>
          <w:sz w:val="24"/>
          <w:szCs w:val="24"/>
          <w:lang w:eastAsia="lt-LT" w:bidi="lt-LT"/>
        </w:rPr>
        <w:t>.2.1</w:t>
      </w:r>
      <w:r w:rsidR="004739BE">
        <w:rPr>
          <w:rFonts w:ascii="Times New Roman" w:eastAsia="Arial Unicode MS" w:hAnsi="Times New Roman" w:cs="Times New Roman"/>
          <w:sz w:val="24"/>
          <w:szCs w:val="24"/>
          <w:lang w:eastAsia="lt-LT" w:bidi="lt-LT"/>
        </w:rPr>
        <w:t>.</w:t>
      </w:r>
      <w:r w:rsidRPr="009F1C49">
        <w:rPr>
          <w:rFonts w:ascii="Times New Roman" w:eastAsia="Arial Unicode MS" w:hAnsi="Times New Roman" w:cs="Times New Roman"/>
          <w:sz w:val="24"/>
          <w:szCs w:val="24"/>
          <w:lang w:eastAsia="lt-LT" w:bidi="lt-LT"/>
        </w:rPr>
        <w:t xml:space="preserve"> Partnerio</w:t>
      </w:r>
      <w:r w:rsidR="00447AB5">
        <w:rPr>
          <w:rFonts w:ascii="Times New Roman" w:eastAsia="Arial Unicode MS" w:hAnsi="Times New Roman" w:cs="Times New Roman"/>
          <w:sz w:val="24"/>
          <w:szCs w:val="24"/>
          <w:lang w:eastAsia="lt-LT" w:bidi="lt-LT"/>
        </w:rPr>
        <w:t xml:space="preserve"> (-ių)</w:t>
      </w:r>
      <w:r w:rsidRPr="009F1C49">
        <w:rPr>
          <w:rFonts w:ascii="Times New Roman" w:eastAsia="Arial Unicode MS" w:hAnsi="Times New Roman" w:cs="Times New Roman"/>
          <w:sz w:val="24"/>
          <w:szCs w:val="24"/>
          <w:lang w:eastAsia="lt-LT" w:bidi="lt-LT"/>
        </w:rPr>
        <w:t xml:space="preserve"> kontaktinis asmuo</w:t>
      </w:r>
      <w:r w:rsidR="00C24D3B">
        <w:rPr>
          <w:rFonts w:ascii="Times New Roman" w:eastAsia="Arial Unicode MS" w:hAnsi="Times New Roman" w:cs="Times New Roman"/>
          <w:sz w:val="24"/>
          <w:szCs w:val="24"/>
          <w:lang w:eastAsia="lt-LT" w:bidi="lt-LT"/>
        </w:rPr>
        <w:t xml:space="preserve">: </w:t>
      </w:r>
      <w:r w:rsidR="00447AB5">
        <w:rPr>
          <w:rFonts w:ascii="Times New Roman" w:eastAsia="Arial Unicode MS" w:hAnsi="Times New Roman" w:cs="Times New Roman"/>
          <w:sz w:val="24"/>
          <w:szCs w:val="24"/>
          <w:lang w:eastAsia="lt-LT" w:bidi="lt-LT"/>
        </w:rPr>
        <w:t>______</w:t>
      </w:r>
      <w:r w:rsidR="00C24D3B">
        <w:rPr>
          <w:rFonts w:ascii="Times New Roman" w:eastAsia="Arial Unicode MS" w:hAnsi="Times New Roman" w:cs="Times New Roman"/>
          <w:sz w:val="24"/>
          <w:szCs w:val="24"/>
          <w:lang w:eastAsia="lt-LT" w:bidi="lt-LT"/>
        </w:rPr>
        <w:t xml:space="preserve">, </w:t>
      </w:r>
      <w:r w:rsidR="00BD4883">
        <w:rPr>
          <w:rFonts w:ascii="Times New Roman" w:eastAsia="Arial Unicode MS" w:hAnsi="Times New Roman" w:cs="Times New Roman"/>
          <w:sz w:val="24"/>
          <w:szCs w:val="24"/>
          <w:lang w:eastAsia="lt-LT" w:bidi="lt-LT"/>
        </w:rPr>
        <w:t>t</w:t>
      </w:r>
      <w:r w:rsidR="00BD4883" w:rsidRPr="00BD4883">
        <w:rPr>
          <w:rFonts w:ascii="Times New Roman" w:eastAsia="Arial Unicode MS" w:hAnsi="Times New Roman" w:cs="Times New Roman"/>
          <w:sz w:val="24"/>
          <w:szCs w:val="24"/>
          <w:lang w:eastAsia="lt-LT" w:bidi="lt-LT"/>
        </w:rPr>
        <w:t xml:space="preserve">el. </w:t>
      </w:r>
      <w:r w:rsidR="00447AB5">
        <w:rPr>
          <w:rFonts w:ascii="Times New Roman" w:eastAsia="Arial Unicode MS" w:hAnsi="Times New Roman" w:cs="Times New Roman"/>
          <w:sz w:val="24"/>
          <w:szCs w:val="24"/>
          <w:lang w:eastAsia="lt-LT" w:bidi="lt-LT"/>
        </w:rPr>
        <w:t>_______</w:t>
      </w:r>
      <w:r w:rsidR="00BD4883">
        <w:rPr>
          <w:rFonts w:ascii="Times New Roman" w:eastAsia="Arial Unicode MS" w:hAnsi="Times New Roman" w:cs="Times New Roman"/>
          <w:sz w:val="24"/>
          <w:szCs w:val="24"/>
          <w:lang w:eastAsia="lt-LT" w:bidi="lt-LT"/>
        </w:rPr>
        <w:t>e</w:t>
      </w:r>
      <w:r w:rsidR="00BD4883" w:rsidRPr="00BD4883">
        <w:rPr>
          <w:rFonts w:ascii="Times New Roman" w:eastAsia="Arial Unicode MS" w:hAnsi="Times New Roman" w:cs="Times New Roman"/>
          <w:sz w:val="24"/>
          <w:szCs w:val="24"/>
          <w:lang w:eastAsia="lt-LT" w:bidi="lt-LT"/>
        </w:rPr>
        <w:t>l. paštas</w:t>
      </w:r>
      <w:r w:rsidR="00447AB5">
        <w:rPr>
          <w:rFonts w:ascii="Times New Roman" w:eastAsia="Arial Unicode MS" w:hAnsi="Times New Roman" w:cs="Times New Roman"/>
          <w:sz w:val="24"/>
          <w:szCs w:val="24"/>
          <w:lang w:eastAsia="lt-LT" w:bidi="lt-LT"/>
        </w:rPr>
        <w:t>__________</w:t>
      </w:r>
      <w:r w:rsidR="00BD4883" w:rsidRPr="00BD4883">
        <w:rPr>
          <w:rFonts w:ascii="Times New Roman" w:eastAsia="Arial Unicode MS" w:hAnsi="Times New Roman" w:cs="Times New Roman"/>
          <w:sz w:val="24"/>
          <w:szCs w:val="24"/>
          <w:lang w:eastAsia="lt-LT" w:bidi="lt-LT"/>
        </w:rPr>
        <w:t xml:space="preserve">: </w:t>
      </w:r>
    </w:p>
    <w:p w14:paraId="4E8CE791" w14:textId="52FBBD40" w:rsidR="00F47E50" w:rsidRDefault="00D0583D" w:rsidP="009F1C49">
      <w:pPr>
        <w:tabs>
          <w:tab w:val="left" w:pos="1276"/>
        </w:tabs>
        <w:ind w:firstLine="851"/>
        <w:jc w:val="both"/>
        <w:rPr>
          <w:rFonts w:ascii="Times New Roman" w:eastAsia="Arial Unicode MS" w:hAnsi="Times New Roman" w:cs="Times New Roman"/>
          <w:sz w:val="24"/>
          <w:szCs w:val="24"/>
          <w:lang w:eastAsia="lt-LT" w:bidi="lt-LT"/>
        </w:rPr>
      </w:pPr>
      <w:r w:rsidRPr="009F1C49">
        <w:rPr>
          <w:rFonts w:ascii="Times New Roman" w:eastAsia="Arial Unicode MS" w:hAnsi="Times New Roman" w:cs="Times New Roman"/>
          <w:sz w:val="24"/>
          <w:szCs w:val="24"/>
          <w:lang w:eastAsia="lt-LT" w:bidi="lt-LT"/>
        </w:rPr>
        <w:t>3</w:t>
      </w:r>
      <w:r w:rsidR="004739BE">
        <w:rPr>
          <w:rFonts w:ascii="Times New Roman" w:eastAsia="Arial Unicode MS" w:hAnsi="Times New Roman" w:cs="Times New Roman"/>
          <w:sz w:val="24"/>
          <w:szCs w:val="24"/>
          <w:lang w:eastAsia="lt-LT" w:bidi="lt-LT"/>
        </w:rPr>
        <w:t>7</w:t>
      </w:r>
      <w:r w:rsidRPr="009F1C49">
        <w:rPr>
          <w:rFonts w:ascii="Times New Roman" w:eastAsia="Arial Unicode MS" w:hAnsi="Times New Roman" w:cs="Times New Roman"/>
          <w:sz w:val="24"/>
          <w:szCs w:val="24"/>
          <w:lang w:eastAsia="lt-LT" w:bidi="lt-LT"/>
        </w:rPr>
        <w:t>.3.2</w:t>
      </w:r>
      <w:r w:rsidR="004739BE">
        <w:rPr>
          <w:rFonts w:ascii="Times New Roman" w:eastAsia="Arial Unicode MS" w:hAnsi="Times New Roman" w:cs="Times New Roman"/>
          <w:sz w:val="24"/>
          <w:szCs w:val="24"/>
          <w:lang w:eastAsia="lt-LT" w:bidi="lt-LT"/>
        </w:rPr>
        <w:t>.</w:t>
      </w:r>
      <w:r w:rsidRPr="009F1C49">
        <w:rPr>
          <w:rFonts w:ascii="Times New Roman" w:eastAsia="Arial Unicode MS" w:hAnsi="Times New Roman" w:cs="Times New Roman"/>
          <w:sz w:val="24"/>
          <w:szCs w:val="24"/>
          <w:lang w:eastAsia="lt-LT" w:bidi="lt-LT"/>
        </w:rPr>
        <w:t xml:space="preserve"> Partnerio</w:t>
      </w:r>
      <w:r w:rsidR="00447AB5">
        <w:rPr>
          <w:rFonts w:ascii="Times New Roman" w:eastAsia="Arial Unicode MS" w:hAnsi="Times New Roman" w:cs="Times New Roman"/>
          <w:sz w:val="24"/>
          <w:szCs w:val="24"/>
          <w:lang w:eastAsia="lt-LT" w:bidi="lt-LT"/>
        </w:rPr>
        <w:t xml:space="preserve"> (-ių)</w:t>
      </w:r>
      <w:r w:rsidRPr="009F1C49">
        <w:rPr>
          <w:rFonts w:ascii="Times New Roman" w:eastAsia="Arial Unicode MS" w:hAnsi="Times New Roman" w:cs="Times New Roman"/>
          <w:sz w:val="24"/>
          <w:szCs w:val="24"/>
          <w:lang w:eastAsia="lt-LT" w:bidi="lt-LT"/>
        </w:rPr>
        <w:t xml:space="preserve"> </w:t>
      </w:r>
      <w:r w:rsidR="00F47E50" w:rsidRPr="009F1C49">
        <w:rPr>
          <w:rFonts w:ascii="Times New Roman" w:eastAsia="Arial Unicode MS" w:hAnsi="Times New Roman" w:cs="Times New Roman"/>
          <w:sz w:val="24"/>
          <w:szCs w:val="24"/>
          <w:lang w:eastAsia="lt-LT" w:bidi="lt-LT"/>
        </w:rPr>
        <w:t xml:space="preserve">kontaktinis asmuo – </w:t>
      </w:r>
      <w:r w:rsidR="00447AB5">
        <w:rPr>
          <w:rFonts w:ascii="Times New Roman" w:eastAsia="Arial Unicode MS" w:hAnsi="Times New Roman" w:cs="Times New Roman"/>
          <w:sz w:val="24"/>
          <w:szCs w:val="24"/>
          <w:lang w:eastAsia="lt-LT" w:bidi="lt-LT"/>
        </w:rPr>
        <w:t>___________</w:t>
      </w:r>
      <w:r w:rsidR="00BD4883">
        <w:rPr>
          <w:rFonts w:ascii="Times New Roman" w:eastAsia="Arial Unicode MS" w:hAnsi="Times New Roman" w:cs="Times New Roman"/>
          <w:sz w:val="24"/>
          <w:szCs w:val="24"/>
          <w:lang w:eastAsia="lt-LT" w:bidi="lt-LT"/>
        </w:rPr>
        <w:t xml:space="preserve">, mob.: </w:t>
      </w:r>
      <w:r w:rsidR="00447AB5">
        <w:rPr>
          <w:rFonts w:ascii="Times New Roman" w:eastAsia="Arial Unicode MS" w:hAnsi="Times New Roman" w:cs="Times New Roman"/>
          <w:sz w:val="24"/>
          <w:szCs w:val="24"/>
          <w:lang w:eastAsia="lt-LT" w:bidi="lt-LT"/>
        </w:rPr>
        <w:t>_____________</w:t>
      </w:r>
    </w:p>
    <w:p w14:paraId="0E9C7F4B" w14:textId="2575B0BD" w:rsidR="003E0F9D" w:rsidRDefault="008277C9" w:rsidP="007660DF">
      <w:pPr>
        <w:ind w:firstLine="851"/>
        <w:jc w:val="both"/>
        <w:rPr>
          <w:rFonts w:ascii="Times New Roman" w:hAnsi="Times New Roman" w:cs="Times New Roman"/>
          <w:sz w:val="24"/>
          <w:szCs w:val="24"/>
        </w:rPr>
      </w:pPr>
      <w:r w:rsidRPr="009F1C49">
        <w:rPr>
          <w:rFonts w:ascii="Times New Roman" w:hAnsi="Times New Roman" w:cs="Times New Roman"/>
          <w:sz w:val="24"/>
          <w:szCs w:val="24"/>
        </w:rPr>
        <w:t>3</w:t>
      </w:r>
      <w:r w:rsidR="004739BE">
        <w:rPr>
          <w:rFonts w:ascii="Times New Roman" w:hAnsi="Times New Roman" w:cs="Times New Roman"/>
          <w:sz w:val="24"/>
          <w:szCs w:val="24"/>
        </w:rPr>
        <w:t>8</w:t>
      </w:r>
      <w:r w:rsidR="0095185F" w:rsidRPr="009F1C49">
        <w:rPr>
          <w:rFonts w:ascii="Times New Roman" w:hAnsi="Times New Roman" w:cs="Times New Roman"/>
          <w:sz w:val="24"/>
          <w:szCs w:val="24"/>
        </w:rPr>
        <w:t xml:space="preserve">. </w:t>
      </w:r>
      <w:r w:rsidR="009F1C49" w:rsidRPr="009F1C49">
        <w:rPr>
          <w:rFonts w:ascii="Times New Roman" w:hAnsi="Times New Roman" w:cs="Times New Roman"/>
          <w:sz w:val="24"/>
          <w:szCs w:val="24"/>
        </w:rPr>
        <w:t>Sutartis sudar</w:t>
      </w:r>
      <w:r w:rsidR="00D568F8">
        <w:rPr>
          <w:rFonts w:ascii="Times New Roman" w:hAnsi="Times New Roman" w:cs="Times New Roman"/>
          <w:sz w:val="24"/>
          <w:szCs w:val="24"/>
        </w:rPr>
        <w:t>oma</w:t>
      </w:r>
      <w:r w:rsidR="009F1C49" w:rsidRPr="009F1C49">
        <w:rPr>
          <w:rFonts w:ascii="Times New Roman" w:hAnsi="Times New Roman" w:cs="Times New Roman"/>
          <w:sz w:val="24"/>
          <w:szCs w:val="24"/>
        </w:rPr>
        <w:t xml:space="preserve"> vien</w:t>
      </w:r>
      <w:r w:rsidR="00D568F8">
        <w:rPr>
          <w:rFonts w:ascii="Times New Roman" w:hAnsi="Times New Roman" w:cs="Times New Roman"/>
          <w:sz w:val="24"/>
          <w:szCs w:val="24"/>
        </w:rPr>
        <w:t>u</w:t>
      </w:r>
      <w:r w:rsidR="009F1C49" w:rsidRPr="009F1C49">
        <w:rPr>
          <w:rFonts w:ascii="Times New Roman" w:hAnsi="Times New Roman" w:cs="Times New Roman"/>
          <w:sz w:val="24"/>
          <w:szCs w:val="24"/>
        </w:rPr>
        <w:t xml:space="preserve"> </w:t>
      </w:r>
      <w:r w:rsidR="00D568F8" w:rsidRPr="009F1C49">
        <w:rPr>
          <w:rFonts w:ascii="Times New Roman" w:hAnsi="Times New Roman" w:cs="Times New Roman"/>
          <w:sz w:val="24"/>
          <w:szCs w:val="24"/>
        </w:rPr>
        <w:t>egzempliori</w:t>
      </w:r>
      <w:r w:rsidR="00D568F8">
        <w:rPr>
          <w:rFonts w:ascii="Times New Roman" w:hAnsi="Times New Roman" w:cs="Times New Roman"/>
          <w:sz w:val="24"/>
          <w:szCs w:val="24"/>
        </w:rPr>
        <w:t>u</w:t>
      </w:r>
      <w:r w:rsidR="00526409">
        <w:rPr>
          <w:rFonts w:ascii="Times New Roman" w:hAnsi="Times New Roman" w:cs="Times New Roman"/>
          <w:sz w:val="24"/>
          <w:szCs w:val="24"/>
        </w:rPr>
        <w:t>mi</w:t>
      </w:r>
      <w:r w:rsidR="00D568F8">
        <w:rPr>
          <w:rFonts w:ascii="Times New Roman" w:hAnsi="Times New Roman" w:cs="Times New Roman"/>
          <w:sz w:val="24"/>
          <w:szCs w:val="24"/>
        </w:rPr>
        <w:t xml:space="preserve"> ir pasirašoma elektroniniu parašu</w:t>
      </w:r>
      <w:r w:rsidR="009F1C49" w:rsidRPr="009F1C49">
        <w:rPr>
          <w:rFonts w:ascii="Times New Roman" w:hAnsi="Times New Roman" w:cs="Times New Roman"/>
          <w:sz w:val="24"/>
          <w:szCs w:val="24"/>
        </w:rPr>
        <w:t>.</w:t>
      </w:r>
    </w:p>
    <w:p w14:paraId="24CC1D04" w14:textId="180D3008" w:rsidR="00DA1549" w:rsidRPr="00A40EAA" w:rsidRDefault="004739BE" w:rsidP="00DA1549">
      <w:pPr>
        <w:ind w:firstLine="851"/>
        <w:jc w:val="both"/>
        <w:rPr>
          <w:rFonts w:ascii="Times New Roman" w:hAnsi="Times New Roman" w:cs="Times New Roman"/>
          <w:sz w:val="23"/>
          <w:szCs w:val="23"/>
        </w:rPr>
      </w:pPr>
      <w:r>
        <w:rPr>
          <w:rFonts w:ascii="Times New Roman" w:hAnsi="Times New Roman" w:cs="Times New Roman"/>
          <w:sz w:val="23"/>
          <w:szCs w:val="23"/>
        </w:rPr>
        <w:t>39</w:t>
      </w:r>
      <w:r w:rsidR="00DA1549" w:rsidRPr="00A40EAA">
        <w:rPr>
          <w:rFonts w:ascii="Times New Roman" w:hAnsi="Times New Roman" w:cs="Times New Roman"/>
          <w:sz w:val="23"/>
          <w:szCs w:val="23"/>
        </w:rPr>
        <w:t xml:space="preserve">. </w:t>
      </w:r>
      <w:r w:rsidR="00DA1549" w:rsidRPr="00A40EAA">
        <w:rPr>
          <w:rFonts w:ascii="Times New Roman" w:hAnsi="Times New Roman" w:cs="Times New Roman"/>
          <w:spacing w:val="-3"/>
          <w:sz w:val="23"/>
          <w:szCs w:val="23"/>
        </w:rPr>
        <w:t xml:space="preserve">Prie Sutarties yra pridedami priedai, kurie yra neatskiriamos šios Sutarties dalys. </w:t>
      </w:r>
      <w:r w:rsidR="00DA1549" w:rsidRPr="00A40EAA">
        <w:rPr>
          <w:rFonts w:ascii="Times New Roman" w:hAnsi="Times New Roman" w:cs="Times New Roman"/>
          <w:sz w:val="23"/>
          <w:szCs w:val="23"/>
        </w:rPr>
        <w:t>Sutarties priedai:</w:t>
      </w:r>
    </w:p>
    <w:p w14:paraId="3A4D6D2F" w14:textId="56AE5613" w:rsidR="00180793" w:rsidRPr="00996F70" w:rsidRDefault="004739BE" w:rsidP="00996F70">
      <w:pPr>
        <w:ind w:firstLine="851"/>
        <w:jc w:val="both"/>
        <w:rPr>
          <w:rFonts w:ascii="Times New Roman" w:hAnsi="Times New Roman" w:cs="Times New Roman"/>
          <w:sz w:val="23"/>
          <w:szCs w:val="23"/>
        </w:rPr>
      </w:pPr>
      <w:r>
        <w:rPr>
          <w:rFonts w:ascii="Times New Roman" w:hAnsi="Times New Roman" w:cs="Times New Roman"/>
          <w:sz w:val="23"/>
          <w:szCs w:val="23"/>
        </w:rPr>
        <w:t>39</w:t>
      </w:r>
      <w:r w:rsidR="00DA1549" w:rsidRPr="00A40EAA">
        <w:rPr>
          <w:rFonts w:ascii="Times New Roman" w:hAnsi="Times New Roman" w:cs="Times New Roman"/>
          <w:sz w:val="23"/>
          <w:szCs w:val="23"/>
        </w:rPr>
        <w:t xml:space="preserve">.1. </w:t>
      </w:r>
      <w:r w:rsidR="00994704">
        <w:rPr>
          <w:rFonts w:ascii="Times New Roman" w:hAnsi="Times New Roman" w:cs="Times New Roman"/>
          <w:sz w:val="23"/>
          <w:szCs w:val="23"/>
        </w:rPr>
        <w:t>Jungtinės veiklos (partnerystės) s</w:t>
      </w:r>
      <w:r w:rsidR="00DF30C2">
        <w:rPr>
          <w:rFonts w:ascii="Times New Roman" w:hAnsi="Times New Roman" w:cs="Times New Roman"/>
          <w:sz w:val="23"/>
          <w:szCs w:val="23"/>
        </w:rPr>
        <w:t>utarties 1 priedas</w:t>
      </w:r>
      <w:r w:rsidR="007E5ABA">
        <w:rPr>
          <w:rFonts w:ascii="Times New Roman" w:hAnsi="Times New Roman" w:cs="Times New Roman"/>
          <w:sz w:val="23"/>
          <w:szCs w:val="23"/>
        </w:rPr>
        <w:t xml:space="preserve"> </w:t>
      </w:r>
      <w:r w:rsidR="007E5ABA" w:rsidRPr="00996F70">
        <w:rPr>
          <w:rFonts w:ascii="Times New Roman" w:hAnsi="Times New Roman" w:cs="Times New Roman"/>
          <w:sz w:val="23"/>
          <w:szCs w:val="23"/>
        </w:rPr>
        <w:t>„</w:t>
      </w:r>
      <w:r w:rsidR="00996F70" w:rsidRPr="00996F70">
        <w:rPr>
          <w:rFonts w:ascii="Times New Roman" w:hAnsi="Times New Roman" w:cs="Times New Roman"/>
          <w:sz w:val="23"/>
          <w:szCs w:val="23"/>
        </w:rPr>
        <w:t xml:space="preserve">Projekto „Paslaugos užsieniečiams Panevėžyje: nuo informacijos iki įsitraukimo" partnerio(-ių) veiklos ir jų įgyvendinimui skiriamos lėšos“ </w:t>
      </w:r>
    </w:p>
    <w:p w14:paraId="4581E1D8" w14:textId="0F0F401D" w:rsidR="00DA1549" w:rsidRPr="00A40EAA" w:rsidRDefault="004739BE" w:rsidP="00DA1549">
      <w:pPr>
        <w:ind w:firstLine="851"/>
        <w:jc w:val="both"/>
        <w:rPr>
          <w:rFonts w:ascii="Times New Roman" w:hAnsi="Times New Roman" w:cs="Times New Roman"/>
          <w:bCs/>
          <w:sz w:val="23"/>
          <w:szCs w:val="23"/>
        </w:rPr>
      </w:pPr>
      <w:r>
        <w:rPr>
          <w:rFonts w:ascii="Times New Roman" w:hAnsi="Times New Roman" w:cs="Times New Roman"/>
          <w:sz w:val="23"/>
          <w:szCs w:val="23"/>
        </w:rPr>
        <w:t>39</w:t>
      </w:r>
      <w:r w:rsidR="00180793">
        <w:rPr>
          <w:rFonts w:ascii="Times New Roman" w:hAnsi="Times New Roman" w:cs="Times New Roman"/>
          <w:sz w:val="23"/>
          <w:szCs w:val="23"/>
        </w:rPr>
        <w:t>.2</w:t>
      </w:r>
      <w:r w:rsidR="007A436A">
        <w:rPr>
          <w:rFonts w:ascii="Times New Roman" w:hAnsi="Times New Roman" w:cs="Times New Roman"/>
          <w:sz w:val="23"/>
          <w:szCs w:val="23"/>
        </w:rPr>
        <w:t>.</w:t>
      </w:r>
      <w:r w:rsidR="00180793">
        <w:rPr>
          <w:rFonts w:ascii="Times New Roman" w:hAnsi="Times New Roman" w:cs="Times New Roman"/>
          <w:sz w:val="23"/>
          <w:szCs w:val="23"/>
        </w:rPr>
        <w:t xml:space="preserve"> </w:t>
      </w:r>
      <w:r w:rsidR="00994704" w:rsidRPr="00994704">
        <w:rPr>
          <w:rFonts w:ascii="Times New Roman" w:hAnsi="Times New Roman" w:cs="Times New Roman"/>
          <w:sz w:val="23"/>
          <w:szCs w:val="23"/>
        </w:rPr>
        <w:t>Jungtinės veiklos (partnerystės) sutarties</w:t>
      </w:r>
      <w:r w:rsidR="00DA1549" w:rsidRPr="00A40EAA">
        <w:rPr>
          <w:rFonts w:ascii="Times New Roman" w:hAnsi="Times New Roman" w:cs="Times New Roman"/>
          <w:sz w:val="23"/>
          <w:szCs w:val="23"/>
        </w:rPr>
        <w:t xml:space="preserve"> </w:t>
      </w:r>
      <w:r w:rsidR="00180793">
        <w:rPr>
          <w:rFonts w:ascii="Times New Roman" w:hAnsi="Times New Roman" w:cs="Times New Roman"/>
          <w:sz w:val="23"/>
          <w:szCs w:val="23"/>
        </w:rPr>
        <w:t>2</w:t>
      </w:r>
      <w:r w:rsidR="00DA1549" w:rsidRPr="00A40EAA">
        <w:rPr>
          <w:rFonts w:ascii="Times New Roman" w:hAnsi="Times New Roman" w:cs="Times New Roman"/>
          <w:sz w:val="23"/>
          <w:szCs w:val="23"/>
        </w:rPr>
        <w:t xml:space="preserve"> </w:t>
      </w:r>
      <w:r w:rsidR="00DA1549" w:rsidRPr="00994704">
        <w:rPr>
          <w:rFonts w:ascii="Times New Roman" w:hAnsi="Times New Roman" w:cs="Times New Roman"/>
          <w:sz w:val="23"/>
          <w:szCs w:val="23"/>
        </w:rPr>
        <w:t xml:space="preserve">priedas  </w:t>
      </w:r>
      <w:r w:rsidR="007E5ABA" w:rsidRPr="00994704">
        <w:rPr>
          <w:rFonts w:ascii="Times New Roman" w:hAnsi="Times New Roman" w:cs="Times New Roman"/>
          <w:sz w:val="23"/>
          <w:szCs w:val="23"/>
        </w:rPr>
        <w:t>„</w:t>
      </w:r>
      <w:r w:rsidR="00994704" w:rsidRPr="00994704">
        <w:rPr>
          <w:rFonts w:ascii="Times New Roman" w:hAnsi="Times New Roman" w:cs="Times New Roman"/>
          <w:sz w:val="23"/>
          <w:szCs w:val="23"/>
        </w:rPr>
        <w:t>Mėnesinė projekto  „Paslaugos užsieniečiams Panevėžyje: nuo informacijos iki įsitraukimo“ lėšų įgyvendinimo ataskait</w:t>
      </w:r>
      <w:r w:rsidR="00994704">
        <w:rPr>
          <w:rFonts w:ascii="Times New Roman" w:hAnsi="Times New Roman" w:cs="Times New Roman"/>
          <w:sz w:val="23"/>
          <w:szCs w:val="23"/>
        </w:rPr>
        <w:t>a</w:t>
      </w:r>
      <w:r w:rsidR="007E5ABA">
        <w:rPr>
          <w:rFonts w:ascii="Times New Roman" w:hAnsi="Times New Roman" w:cs="Times New Roman"/>
          <w:sz w:val="23"/>
          <w:szCs w:val="23"/>
        </w:rPr>
        <w:t>“</w:t>
      </w:r>
      <w:r w:rsidR="00DA1549" w:rsidRPr="00A40EAA">
        <w:rPr>
          <w:rFonts w:ascii="Times New Roman" w:hAnsi="Times New Roman" w:cs="Times New Roman"/>
          <w:sz w:val="23"/>
          <w:szCs w:val="23"/>
        </w:rPr>
        <w:t xml:space="preserve"> </w:t>
      </w:r>
    </w:p>
    <w:p w14:paraId="0403FF5C" w14:textId="77777777" w:rsidR="009044CC" w:rsidRDefault="009044CC" w:rsidP="007660DF">
      <w:pPr>
        <w:ind w:firstLine="851"/>
        <w:jc w:val="both"/>
        <w:rPr>
          <w:rFonts w:ascii="Times New Roman" w:eastAsia="Lucida Sans Unicode" w:hAnsi="Times New Roman" w:cs="Times New Roman"/>
          <w:b/>
          <w:strike/>
          <w:kern w:val="2"/>
          <w:sz w:val="24"/>
          <w:szCs w:val="24"/>
          <w:lang w:eastAsia="zh-CN"/>
        </w:rPr>
      </w:pPr>
    </w:p>
    <w:p w14:paraId="2868297D" w14:textId="77777777" w:rsidR="0095185F" w:rsidRPr="00860351" w:rsidRDefault="008277C9" w:rsidP="0095185F">
      <w:pPr>
        <w:jc w:val="center"/>
        <w:rPr>
          <w:rFonts w:ascii="Times New Roman" w:eastAsia="Lucida Sans Unicode" w:hAnsi="Times New Roman" w:cs="Times New Roman"/>
          <w:b/>
          <w:kern w:val="2"/>
          <w:sz w:val="24"/>
          <w:szCs w:val="24"/>
          <w:lang w:eastAsia="zh-CN"/>
        </w:rPr>
      </w:pPr>
      <w:r>
        <w:rPr>
          <w:rFonts w:ascii="Times New Roman" w:eastAsia="Lucida Sans Unicode" w:hAnsi="Times New Roman" w:cs="Times New Roman"/>
          <w:b/>
          <w:kern w:val="2"/>
          <w:sz w:val="24"/>
          <w:szCs w:val="24"/>
          <w:lang w:eastAsia="zh-CN"/>
        </w:rPr>
        <w:t>X</w:t>
      </w:r>
      <w:r w:rsidR="0095185F" w:rsidRPr="00860351">
        <w:rPr>
          <w:rFonts w:ascii="Times New Roman" w:eastAsia="Lucida Sans Unicode" w:hAnsi="Times New Roman" w:cs="Times New Roman"/>
          <w:b/>
          <w:kern w:val="2"/>
          <w:sz w:val="24"/>
          <w:szCs w:val="24"/>
          <w:lang w:eastAsia="zh-CN"/>
        </w:rPr>
        <w:t xml:space="preserve"> </w:t>
      </w:r>
      <w:r w:rsidR="0095185F" w:rsidRPr="00860351">
        <w:rPr>
          <w:rFonts w:ascii="Times New Roman" w:eastAsia="Lucida Sans Unicode" w:hAnsi="Times New Roman" w:cs="Times New Roman"/>
          <w:b/>
          <w:bCs/>
          <w:kern w:val="2"/>
          <w:sz w:val="24"/>
          <w:szCs w:val="24"/>
          <w:lang w:eastAsia="zh-CN"/>
        </w:rPr>
        <w:t>SKYRIUS</w:t>
      </w:r>
    </w:p>
    <w:p w14:paraId="3F0C7BAC" w14:textId="77777777" w:rsidR="000C1316" w:rsidRDefault="0095185F" w:rsidP="0095185F">
      <w:pPr>
        <w:jc w:val="center"/>
        <w:rPr>
          <w:rFonts w:ascii="Times New Roman" w:eastAsia="Lucida Sans Unicode" w:hAnsi="Times New Roman" w:cs="Times New Roman"/>
          <w:b/>
          <w:kern w:val="2"/>
          <w:sz w:val="24"/>
          <w:szCs w:val="24"/>
          <w:lang w:eastAsia="zh-CN"/>
        </w:rPr>
      </w:pPr>
      <w:r w:rsidRPr="00860351">
        <w:rPr>
          <w:rFonts w:ascii="Times New Roman" w:eastAsia="Lucida Sans Unicode" w:hAnsi="Times New Roman" w:cs="Times New Roman"/>
          <w:b/>
          <w:kern w:val="2"/>
          <w:sz w:val="24"/>
          <w:szCs w:val="24"/>
          <w:lang w:eastAsia="zh-CN"/>
        </w:rPr>
        <w:t>ŠALIŲ REKVIZITAI IR PARAŠAI</w:t>
      </w:r>
    </w:p>
    <w:p w14:paraId="5CF15877" w14:textId="77777777" w:rsidR="003E0F9D" w:rsidRDefault="003E0F9D" w:rsidP="0095185F">
      <w:pPr>
        <w:jc w:val="center"/>
        <w:rPr>
          <w:rFonts w:ascii="Times New Roman" w:eastAsia="Lucida Sans Unicode" w:hAnsi="Times New Roman" w:cs="Times New Roman"/>
          <w:b/>
          <w:kern w:val="2"/>
          <w:sz w:val="24"/>
          <w:szCs w:val="24"/>
          <w:lang w:eastAsia="zh-CN"/>
        </w:rPr>
      </w:pPr>
    </w:p>
    <w:tbl>
      <w:tblPr>
        <w:tblStyle w:val="Lentelstinklelis"/>
        <w:tblW w:w="0" w:type="auto"/>
        <w:tblLook w:val="04A0" w:firstRow="1" w:lastRow="0" w:firstColumn="1" w:lastColumn="0" w:noHBand="0" w:noVBand="1"/>
      </w:tblPr>
      <w:tblGrid>
        <w:gridCol w:w="4884"/>
        <w:gridCol w:w="4885"/>
      </w:tblGrid>
      <w:tr w:rsidR="00A551B7" w14:paraId="7C638D9A" w14:textId="77777777" w:rsidTr="00684E8B">
        <w:trPr>
          <w:trHeight w:val="4067"/>
        </w:trPr>
        <w:tc>
          <w:tcPr>
            <w:tcW w:w="4884" w:type="dxa"/>
          </w:tcPr>
          <w:p w14:paraId="511B191F" w14:textId="77777777" w:rsidR="00A90ED9" w:rsidRDefault="00A90ED9" w:rsidP="00A90ED9">
            <w:pPr>
              <w:rPr>
                <w:rFonts w:ascii="Times New Roman" w:eastAsia="Lucida Sans Unicode" w:hAnsi="Times New Roman" w:cs="Times New Roman"/>
                <w:b/>
                <w:kern w:val="2"/>
                <w:sz w:val="24"/>
                <w:szCs w:val="24"/>
                <w:u w:val="single"/>
                <w:lang w:eastAsia="zh-CN"/>
              </w:rPr>
            </w:pPr>
            <w:r w:rsidRPr="00384505">
              <w:rPr>
                <w:rFonts w:ascii="Times New Roman" w:eastAsia="Lucida Sans Unicode" w:hAnsi="Times New Roman" w:cs="Times New Roman"/>
                <w:b/>
                <w:kern w:val="2"/>
                <w:sz w:val="24"/>
                <w:szCs w:val="24"/>
                <w:u w:val="single"/>
                <w:lang w:eastAsia="zh-CN"/>
              </w:rPr>
              <w:t xml:space="preserve">Projekto vykdytojas </w:t>
            </w:r>
          </w:p>
          <w:p w14:paraId="179FA9D5" w14:textId="77777777" w:rsidR="00A90ED9" w:rsidRPr="00CE0C35" w:rsidRDefault="00A90ED9" w:rsidP="00A90ED9">
            <w:pPr>
              <w:rPr>
                <w:rFonts w:ascii="Times New Roman" w:eastAsia="Lucida Sans Unicode" w:hAnsi="Times New Roman" w:cs="Times New Roman"/>
                <w:bCs/>
                <w:kern w:val="2"/>
                <w:sz w:val="24"/>
                <w:szCs w:val="24"/>
                <w:lang w:eastAsia="zh-CN"/>
              </w:rPr>
            </w:pPr>
            <w:r w:rsidRPr="00CE0C35">
              <w:rPr>
                <w:rFonts w:ascii="Times New Roman" w:eastAsia="Lucida Sans Unicode" w:hAnsi="Times New Roman" w:cs="Times New Roman"/>
                <w:bCs/>
                <w:kern w:val="2"/>
                <w:sz w:val="24"/>
                <w:szCs w:val="24"/>
                <w:lang w:eastAsia="zh-CN"/>
              </w:rPr>
              <w:t>Panevėžio miesto savivaldybės administracija</w:t>
            </w:r>
          </w:p>
          <w:p w14:paraId="6343159C" w14:textId="77777777" w:rsidR="00A90ED9" w:rsidRPr="00CE0C35" w:rsidRDefault="00A90ED9" w:rsidP="00A90ED9">
            <w:pPr>
              <w:rPr>
                <w:rFonts w:ascii="Times New Roman" w:eastAsia="Lucida Sans Unicode" w:hAnsi="Times New Roman" w:cs="Times New Roman"/>
                <w:bCs/>
                <w:kern w:val="2"/>
                <w:sz w:val="24"/>
                <w:szCs w:val="24"/>
                <w:lang w:eastAsia="zh-CN"/>
              </w:rPr>
            </w:pPr>
            <w:r w:rsidRPr="00CE0C35">
              <w:rPr>
                <w:rFonts w:ascii="Times New Roman" w:eastAsia="Lucida Sans Unicode" w:hAnsi="Times New Roman" w:cs="Times New Roman"/>
                <w:bCs/>
                <w:kern w:val="2"/>
                <w:sz w:val="24"/>
                <w:szCs w:val="24"/>
                <w:lang w:eastAsia="zh-CN"/>
              </w:rPr>
              <w:t>Laisvės a. 20, LT-35200, Panevėžys</w:t>
            </w:r>
          </w:p>
          <w:p w14:paraId="1FA0FB95" w14:textId="6B8639BE" w:rsidR="00A90ED9" w:rsidRPr="00CE0C35" w:rsidRDefault="00A90ED9" w:rsidP="00A90ED9">
            <w:pPr>
              <w:rPr>
                <w:rFonts w:ascii="Times New Roman" w:eastAsia="Lucida Sans Unicode" w:hAnsi="Times New Roman" w:cs="Times New Roman"/>
                <w:bCs/>
                <w:kern w:val="2"/>
                <w:sz w:val="24"/>
                <w:szCs w:val="24"/>
                <w:lang w:eastAsia="zh-CN"/>
              </w:rPr>
            </w:pPr>
            <w:r w:rsidRPr="00CE0C35">
              <w:rPr>
                <w:rFonts w:ascii="Times New Roman" w:eastAsia="Lucida Sans Unicode" w:hAnsi="Times New Roman" w:cs="Times New Roman"/>
                <w:bCs/>
                <w:kern w:val="2"/>
                <w:sz w:val="24"/>
                <w:szCs w:val="24"/>
                <w:lang w:eastAsia="zh-CN"/>
              </w:rPr>
              <w:t>Tel. (</w:t>
            </w:r>
            <w:r w:rsidR="003B3C40">
              <w:rPr>
                <w:rFonts w:ascii="Times New Roman" w:eastAsia="Lucida Sans Unicode" w:hAnsi="Times New Roman" w:cs="Times New Roman"/>
                <w:bCs/>
                <w:kern w:val="2"/>
                <w:sz w:val="24"/>
                <w:szCs w:val="24"/>
                <w:lang w:eastAsia="zh-CN"/>
              </w:rPr>
              <w:t>+370</w:t>
            </w:r>
            <w:r w:rsidRPr="00CE0C35">
              <w:rPr>
                <w:rFonts w:ascii="Times New Roman" w:eastAsia="Lucida Sans Unicode" w:hAnsi="Times New Roman" w:cs="Times New Roman"/>
                <w:bCs/>
                <w:kern w:val="2"/>
                <w:sz w:val="24"/>
                <w:szCs w:val="24"/>
                <w:lang w:eastAsia="zh-CN"/>
              </w:rPr>
              <w:t xml:space="preserve"> 45) 501 360</w:t>
            </w:r>
          </w:p>
          <w:p w14:paraId="7DE04AE8" w14:textId="77777777" w:rsidR="00A90ED9" w:rsidRPr="00CE0C35" w:rsidRDefault="00A90ED9" w:rsidP="00A90ED9">
            <w:pPr>
              <w:rPr>
                <w:rFonts w:ascii="Times New Roman" w:eastAsia="Lucida Sans Unicode" w:hAnsi="Times New Roman" w:cs="Times New Roman"/>
                <w:bCs/>
                <w:kern w:val="2"/>
                <w:sz w:val="24"/>
                <w:szCs w:val="24"/>
                <w:lang w:eastAsia="zh-CN"/>
              </w:rPr>
            </w:pPr>
            <w:r w:rsidRPr="00CE0C35">
              <w:rPr>
                <w:rFonts w:ascii="Times New Roman" w:eastAsia="Lucida Sans Unicode" w:hAnsi="Times New Roman" w:cs="Times New Roman"/>
                <w:bCs/>
                <w:kern w:val="2"/>
                <w:sz w:val="24"/>
                <w:szCs w:val="24"/>
                <w:lang w:eastAsia="zh-CN"/>
              </w:rPr>
              <w:t>El. paštas: savivaldybe@panevezys.lt</w:t>
            </w:r>
          </w:p>
          <w:p w14:paraId="20A6A6EF" w14:textId="77777777" w:rsidR="00A90ED9" w:rsidRPr="00CE0C35" w:rsidRDefault="00A90ED9" w:rsidP="00A90ED9">
            <w:pPr>
              <w:rPr>
                <w:rFonts w:ascii="Times New Roman" w:eastAsia="Lucida Sans Unicode" w:hAnsi="Times New Roman" w:cs="Times New Roman"/>
                <w:bCs/>
                <w:kern w:val="2"/>
                <w:sz w:val="24"/>
                <w:szCs w:val="24"/>
                <w:lang w:eastAsia="zh-CN"/>
              </w:rPr>
            </w:pPr>
            <w:r w:rsidRPr="00CE0C35">
              <w:rPr>
                <w:rFonts w:ascii="Times New Roman" w:eastAsia="Lucida Sans Unicode" w:hAnsi="Times New Roman" w:cs="Times New Roman"/>
                <w:bCs/>
                <w:kern w:val="2"/>
                <w:sz w:val="24"/>
                <w:szCs w:val="24"/>
                <w:lang w:eastAsia="zh-CN"/>
              </w:rPr>
              <w:t>Kodas 288724610</w:t>
            </w:r>
          </w:p>
          <w:p w14:paraId="345EF405" w14:textId="55AB281E" w:rsidR="00A90ED9" w:rsidRPr="00CE0C35" w:rsidRDefault="00A90ED9" w:rsidP="00A90ED9">
            <w:pPr>
              <w:rPr>
                <w:rFonts w:ascii="Times New Roman" w:eastAsia="Lucida Sans Unicode" w:hAnsi="Times New Roman" w:cs="Times New Roman"/>
                <w:bCs/>
                <w:kern w:val="2"/>
                <w:sz w:val="24"/>
                <w:szCs w:val="24"/>
                <w:lang w:eastAsia="zh-CN"/>
              </w:rPr>
            </w:pPr>
            <w:r w:rsidRPr="00CE0C35">
              <w:rPr>
                <w:rFonts w:ascii="Times New Roman" w:eastAsia="Lucida Sans Unicode" w:hAnsi="Times New Roman" w:cs="Times New Roman"/>
                <w:bCs/>
                <w:kern w:val="2"/>
                <w:sz w:val="24"/>
                <w:szCs w:val="24"/>
                <w:lang w:eastAsia="zh-CN"/>
              </w:rPr>
              <w:t xml:space="preserve">Sąskaitos Nr. </w:t>
            </w:r>
          </w:p>
          <w:p w14:paraId="39C42B73" w14:textId="77777777" w:rsidR="00A90ED9" w:rsidRPr="00CE0C35" w:rsidRDefault="00A90ED9" w:rsidP="00A90ED9">
            <w:pPr>
              <w:rPr>
                <w:rFonts w:ascii="Times New Roman" w:eastAsia="Lucida Sans Unicode" w:hAnsi="Times New Roman" w:cs="Times New Roman"/>
                <w:bCs/>
                <w:kern w:val="2"/>
                <w:sz w:val="24"/>
                <w:szCs w:val="24"/>
                <w:lang w:eastAsia="zh-CN"/>
              </w:rPr>
            </w:pPr>
          </w:p>
          <w:p w14:paraId="35C3A721" w14:textId="373347C9" w:rsidR="00A90ED9" w:rsidRDefault="00A90ED9" w:rsidP="00A90ED9">
            <w:pPr>
              <w:rPr>
                <w:rFonts w:ascii="Times New Roman" w:eastAsia="Lucida Sans Unicode" w:hAnsi="Times New Roman" w:cs="Times New Roman"/>
                <w:bCs/>
                <w:kern w:val="2"/>
                <w:sz w:val="24"/>
                <w:szCs w:val="24"/>
                <w:lang w:eastAsia="zh-CN"/>
              </w:rPr>
            </w:pPr>
            <w:r>
              <w:rPr>
                <w:rFonts w:ascii="Times New Roman" w:eastAsia="Lucida Sans Unicode" w:hAnsi="Times New Roman" w:cs="Times New Roman"/>
                <w:bCs/>
                <w:kern w:val="2"/>
                <w:sz w:val="24"/>
                <w:szCs w:val="24"/>
                <w:lang w:eastAsia="zh-CN"/>
              </w:rPr>
              <w:t>_____________________________</w:t>
            </w:r>
          </w:p>
          <w:p w14:paraId="0B454951" w14:textId="77777777" w:rsidR="00CE0C35" w:rsidRDefault="00CE0C35" w:rsidP="00CE0C35">
            <w:pPr>
              <w:suppressLineNumbers/>
              <w:overflowPunct w:val="0"/>
              <w:snapToGrid w:val="0"/>
              <w:jc w:val="both"/>
              <w:textAlignment w:val="baseline"/>
              <w:rPr>
                <w:rFonts w:ascii="Times New Roman" w:eastAsia="Lucida Sans Unicode" w:hAnsi="Times New Roman" w:cs="Times New Roman"/>
                <w:bCs/>
                <w:kern w:val="2"/>
                <w:sz w:val="24"/>
                <w:szCs w:val="24"/>
                <w:lang w:eastAsia="zh-CN"/>
              </w:rPr>
            </w:pPr>
          </w:p>
          <w:p w14:paraId="3D96840E" w14:textId="77777777" w:rsidR="008C6821" w:rsidRDefault="008C6821" w:rsidP="00A551B7">
            <w:pPr>
              <w:suppressLineNumbers/>
              <w:overflowPunct w:val="0"/>
              <w:snapToGrid w:val="0"/>
              <w:jc w:val="both"/>
              <w:textAlignment w:val="baseline"/>
              <w:rPr>
                <w:rFonts w:ascii="Times New Roman" w:eastAsia="Lucida Sans Unicode" w:hAnsi="Times New Roman" w:cs="Times New Roman"/>
                <w:b/>
                <w:kern w:val="2"/>
                <w:sz w:val="24"/>
                <w:szCs w:val="24"/>
                <w:u w:val="single"/>
                <w:lang w:eastAsia="zh-CN"/>
              </w:rPr>
            </w:pPr>
          </w:p>
          <w:p w14:paraId="5254DB63" w14:textId="77777777" w:rsidR="008C6821" w:rsidRDefault="008C6821" w:rsidP="00A551B7">
            <w:pPr>
              <w:suppressLineNumbers/>
              <w:overflowPunct w:val="0"/>
              <w:snapToGrid w:val="0"/>
              <w:jc w:val="both"/>
              <w:textAlignment w:val="baseline"/>
              <w:rPr>
                <w:rFonts w:ascii="Times New Roman" w:eastAsia="Lucida Sans Unicode" w:hAnsi="Times New Roman" w:cs="Times New Roman"/>
                <w:b/>
                <w:kern w:val="2"/>
                <w:sz w:val="24"/>
                <w:szCs w:val="24"/>
                <w:u w:val="single"/>
                <w:lang w:eastAsia="zh-CN"/>
              </w:rPr>
            </w:pPr>
          </w:p>
          <w:p w14:paraId="3BADA701" w14:textId="77777777" w:rsidR="00384505" w:rsidRDefault="00384505" w:rsidP="000C1316">
            <w:pPr>
              <w:rPr>
                <w:rFonts w:ascii="Times New Roman" w:eastAsia="Lucida Sans Unicode" w:hAnsi="Times New Roman" w:cs="Times New Roman"/>
                <w:b/>
                <w:kern w:val="2"/>
                <w:sz w:val="24"/>
                <w:szCs w:val="24"/>
                <w:lang w:eastAsia="zh-CN"/>
              </w:rPr>
            </w:pPr>
          </w:p>
        </w:tc>
        <w:tc>
          <w:tcPr>
            <w:tcW w:w="4885" w:type="dxa"/>
          </w:tcPr>
          <w:p w14:paraId="0FECA25D" w14:textId="17DD2A42" w:rsidR="00A551B7" w:rsidRPr="00384505" w:rsidRDefault="00A551B7" w:rsidP="00A551B7">
            <w:pPr>
              <w:jc w:val="both"/>
              <w:rPr>
                <w:rFonts w:ascii="Times New Roman" w:eastAsia="Lucida Sans Unicode" w:hAnsi="Times New Roman" w:cs="Times New Roman"/>
                <w:b/>
                <w:kern w:val="2"/>
                <w:sz w:val="24"/>
                <w:szCs w:val="24"/>
                <w:u w:val="single"/>
                <w:lang w:eastAsia="zh-CN"/>
              </w:rPr>
            </w:pPr>
            <w:r w:rsidRPr="00384505">
              <w:rPr>
                <w:rFonts w:ascii="Times New Roman" w:eastAsia="Lucida Sans Unicode" w:hAnsi="Times New Roman" w:cs="Times New Roman"/>
                <w:b/>
                <w:kern w:val="2"/>
                <w:sz w:val="24"/>
                <w:szCs w:val="24"/>
                <w:u w:val="single"/>
                <w:lang w:eastAsia="zh-CN"/>
              </w:rPr>
              <w:t>Partneris</w:t>
            </w:r>
            <w:r w:rsidR="00996F70">
              <w:rPr>
                <w:rFonts w:ascii="Times New Roman" w:eastAsia="Lucida Sans Unicode" w:hAnsi="Times New Roman" w:cs="Times New Roman"/>
                <w:b/>
                <w:kern w:val="2"/>
                <w:sz w:val="24"/>
                <w:szCs w:val="24"/>
                <w:u w:val="single"/>
                <w:lang w:eastAsia="zh-CN"/>
              </w:rPr>
              <w:t xml:space="preserve"> (-iai)</w:t>
            </w:r>
          </w:p>
          <w:p w14:paraId="4FCD6C77" w14:textId="77777777" w:rsidR="00CE0C35" w:rsidRDefault="00CE0C35" w:rsidP="00F72F01">
            <w:pPr>
              <w:jc w:val="both"/>
              <w:rPr>
                <w:rFonts w:ascii="Times New Roman" w:eastAsia="Lucida Sans Unicode" w:hAnsi="Times New Roman" w:cs="Times New Roman"/>
                <w:b/>
                <w:bCs/>
                <w:kern w:val="2"/>
                <w:sz w:val="24"/>
                <w:szCs w:val="24"/>
                <w:lang w:eastAsia="zh-CN"/>
              </w:rPr>
            </w:pPr>
          </w:p>
          <w:p w14:paraId="69FDEEA5" w14:textId="77777777" w:rsidR="00CE0C35" w:rsidRDefault="00CE0C35" w:rsidP="00F72F01">
            <w:pPr>
              <w:jc w:val="both"/>
              <w:rPr>
                <w:rFonts w:ascii="Times New Roman" w:eastAsia="Lucida Sans Unicode" w:hAnsi="Times New Roman" w:cs="Times New Roman"/>
                <w:b/>
                <w:bCs/>
                <w:kern w:val="2"/>
                <w:sz w:val="24"/>
                <w:szCs w:val="24"/>
                <w:lang w:eastAsia="zh-CN"/>
              </w:rPr>
            </w:pPr>
          </w:p>
          <w:p w14:paraId="041D8AD4" w14:textId="16C6F6FC" w:rsidR="00CE0C35" w:rsidRPr="00C81E16" w:rsidRDefault="00CE0C35" w:rsidP="00F72F01">
            <w:pPr>
              <w:jc w:val="both"/>
              <w:rPr>
                <w:rFonts w:ascii="Times New Roman" w:eastAsia="Lucida Sans Unicode" w:hAnsi="Times New Roman" w:cs="Times New Roman"/>
                <w:b/>
                <w:kern w:val="2"/>
                <w:sz w:val="24"/>
                <w:szCs w:val="24"/>
                <w:lang w:eastAsia="zh-CN"/>
              </w:rPr>
            </w:pPr>
          </w:p>
        </w:tc>
      </w:tr>
    </w:tbl>
    <w:p w14:paraId="72F0248F" w14:textId="01B76D07" w:rsidR="004C040E" w:rsidRDefault="004C040E" w:rsidP="00684E8B">
      <w:pPr>
        <w:autoSpaceDN w:val="0"/>
        <w:adjustRightInd w:val="0"/>
        <w:jc w:val="both"/>
        <w:rPr>
          <w:rFonts w:ascii="Times New Roman" w:hAnsi="Times New Roman" w:cs="Times New Roman"/>
          <w:sz w:val="24"/>
          <w:szCs w:val="24"/>
        </w:rPr>
      </w:pPr>
    </w:p>
    <w:p w14:paraId="74DE4862" w14:textId="0E8BC334" w:rsidR="004C040E" w:rsidRDefault="004C040E" w:rsidP="004D4393">
      <w:pPr>
        <w:autoSpaceDN w:val="0"/>
        <w:adjustRightInd w:val="0"/>
        <w:ind w:firstLine="851"/>
        <w:jc w:val="both"/>
        <w:rPr>
          <w:rFonts w:ascii="Times New Roman" w:hAnsi="Times New Roman" w:cs="Times New Roman"/>
          <w:sz w:val="24"/>
          <w:szCs w:val="24"/>
        </w:rPr>
      </w:pPr>
    </w:p>
    <w:p w14:paraId="6935C941" w14:textId="77777777" w:rsidR="004C040E" w:rsidRPr="00AA3549" w:rsidRDefault="004C040E" w:rsidP="00684E8B">
      <w:pPr>
        <w:autoSpaceDN w:val="0"/>
        <w:adjustRightInd w:val="0"/>
        <w:jc w:val="both"/>
        <w:rPr>
          <w:rFonts w:ascii="Times New Roman" w:hAnsi="Times New Roman" w:cs="Times New Roman"/>
          <w:sz w:val="24"/>
          <w:szCs w:val="24"/>
        </w:rPr>
      </w:pPr>
    </w:p>
    <w:sectPr w:rsidR="004C040E" w:rsidRPr="00AA3549" w:rsidSect="00F72BE2">
      <w:headerReference w:type="default" r:id="rId9"/>
      <w:footerReference w:type="default" r:id="rId10"/>
      <w:pgSz w:w="11906" w:h="16838" w:code="9"/>
      <w:pgMar w:top="851" w:right="567" w:bottom="1418" w:left="1560" w:header="567" w:footer="851"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F29160" w14:textId="77777777" w:rsidR="00F535F2" w:rsidRDefault="00F535F2">
      <w:r>
        <w:separator/>
      </w:r>
    </w:p>
  </w:endnote>
  <w:endnote w:type="continuationSeparator" w:id="0">
    <w:p w14:paraId="7602E853" w14:textId="77777777" w:rsidR="00F535F2" w:rsidRDefault="00F535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OpenSymbol">
    <w:altName w:val="Yu Gothic"/>
    <w:charset w:val="80"/>
    <w:family w:val="auto"/>
    <w:pitch w:val="default"/>
  </w:font>
  <w:font w:name="TimesLT">
    <w:altName w:val="Times New Roman"/>
    <w:charset w:val="BA"/>
    <w:family w:val="roman"/>
    <w:pitch w:val="variable"/>
    <w:sig w:usb0="E0002AFF" w:usb1="C0007841"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534CD8" w14:textId="77777777" w:rsidR="00AA3549" w:rsidRDefault="00AA3549">
    <w:pPr>
      <w:pStyle w:val="Porat"/>
      <w:ind w:right="360"/>
    </w:pPr>
    <w:r>
      <w:rPr>
        <w:noProof/>
        <w:lang w:eastAsia="lt-LT"/>
      </w:rPr>
      <mc:AlternateContent>
        <mc:Choice Requires="wps">
          <w:drawing>
            <wp:anchor distT="0" distB="0" distL="0" distR="0" simplePos="0" relativeHeight="251657728" behindDoc="0" locked="0" layoutInCell="1" allowOverlap="1" wp14:anchorId="468AF87C" wp14:editId="5C6B7E1E">
              <wp:simplePos x="0" y="0"/>
              <wp:positionH relativeFrom="page">
                <wp:posOffset>6949440</wp:posOffset>
              </wp:positionH>
              <wp:positionV relativeFrom="paragraph">
                <wp:posOffset>635</wp:posOffset>
              </wp:positionV>
              <wp:extent cx="70485" cy="145415"/>
              <wp:effectExtent l="5715" t="635" r="0" b="635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454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D23345" w14:textId="77777777" w:rsidR="00AA3549" w:rsidRDefault="00AA3549">
                          <w:pPr>
                            <w:pStyle w:val="Pora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type w14:anchorId="468AF87C" id="_x0000_t202" coordsize="21600,21600" o:spt="202" path="m,l,21600r21600,l21600,xe">
              <v:stroke joinstyle="miter"/>
              <v:path gradientshapeok="t" o:connecttype="rect"/>
            </v:shapetype>
            <v:shape id="Text Box 1" o:spid="_x0000_s1026" type="#_x0000_t202" style="position:absolute;margin-left:547.2pt;margin-top:.05pt;width:5.55pt;height:11.4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" stroked="f">
              <v:fill opacity="0"/>
              <v:textbox inset="0,0,0,0">
                <w:txbxContent>
                  <w:p w14:paraId="22D23345" w14:textId="77777777" w:rsidR="00AA3549" w:rsidRDefault="00AA3549">
                    <w:pPr>
                      <w:pStyle w:val="Porat"/>
                    </w:pPr>
                  </w:p>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33F09B" w14:textId="77777777" w:rsidR="00F535F2" w:rsidRDefault="00F535F2">
      <w:r>
        <w:separator/>
      </w:r>
    </w:p>
  </w:footnote>
  <w:footnote w:type="continuationSeparator" w:id="0">
    <w:p w14:paraId="5C0EAC9D" w14:textId="77777777" w:rsidR="00F535F2" w:rsidRDefault="00F535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A83667" w14:textId="77777777" w:rsidR="00AA3549" w:rsidRPr="00997B40" w:rsidRDefault="00AA3549">
    <w:pPr>
      <w:pStyle w:val="Antrats"/>
      <w:jc w:val="center"/>
      <w:rPr>
        <w:rFonts w:ascii="Times New Roman" w:hAnsi="Times New Roman" w:cs="Times New Roman"/>
        <w:sz w:val="24"/>
        <w:szCs w:val="24"/>
      </w:rPr>
    </w:pPr>
    <w:r w:rsidRPr="00997B40">
      <w:rPr>
        <w:rFonts w:ascii="Times New Roman" w:hAnsi="Times New Roman" w:cs="Times New Roman"/>
        <w:sz w:val="24"/>
        <w:szCs w:val="24"/>
      </w:rPr>
      <w:fldChar w:fldCharType="begin"/>
    </w:r>
    <w:r w:rsidRPr="00997B40">
      <w:rPr>
        <w:rFonts w:ascii="Times New Roman" w:hAnsi="Times New Roman" w:cs="Times New Roman"/>
        <w:sz w:val="24"/>
        <w:szCs w:val="24"/>
      </w:rPr>
      <w:instrText>PAGE   \* MERGEFORMAT</w:instrText>
    </w:r>
    <w:r w:rsidRPr="00997B40">
      <w:rPr>
        <w:rFonts w:ascii="Times New Roman" w:hAnsi="Times New Roman" w:cs="Times New Roman"/>
        <w:sz w:val="24"/>
        <w:szCs w:val="24"/>
      </w:rPr>
      <w:fldChar w:fldCharType="separate"/>
    </w:r>
    <w:r w:rsidR="00DA1549">
      <w:rPr>
        <w:rFonts w:ascii="Times New Roman" w:hAnsi="Times New Roman" w:cs="Times New Roman"/>
        <w:noProof/>
        <w:sz w:val="24"/>
        <w:szCs w:val="24"/>
      </w:rPr>
      <w:t>7</w:t>
    </w:r>
    <w:r w:rsidRPr="00997B40">
      <w:rPr>
        <w:rFonts w:ascii="Times New Roman" w:hAnsi="Times New Roman" w:cs="Times New Roman"/>
        <w:sz w:val="24"/>
        <w:szCs w:val="24"/>
      </w:rPr>
      <w:fldChar w:fldCharType="end"/>
    </w:r>
  </w:p>
  <w:p w14:paraId="173BF6EB" w14:textId="77777777" w:rsidR="00AA3549" w:rsidRDefault="00AA354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lvl w:ilvl="0">
      <w:start w:val="3"/>
      <w:numFmt w:val="upperRoman"/>
      <w:pStyle w:val="Antrat1"/>
      <w:lvlText w:val="%1."/>
      <w:lvlJc w:val="left"/>
      <w:pPr>
        <w:tabs>
          <w:tab w:val="num" w:pos="1080"/>
        </w:tabs>
        <w:ind w:left="1080" w:hanging="720"/>
      </w:pPr>
    </w:lvl>
  </w:abstractNum>
  <w:abstractNum w:abstractNumId="1" w15:restartNumberingAfterBreak="0">
    <w:nsid w:val="00000002"/>
    <w:multiLevelType w:val="multilevel"/>
    <w:tmpl w:val="0427001F"/>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rPr>
        <w:b w:val="0"/>
      </w:rPr>
    </w:lvl>
    <w:lvl w:ilvl="5">
      <w:start w:val="1"/>
      <w:numFmt w:val="decimal"/>
      <w:lvlText w:val="%1.%2.%3.%4.%5.%6."/>
      <w:lvlJc w:val="left"/>
      <w:pPr>
        <w:ind w:left="2736" w:hanging="936"/>
      </w:pPr>
      <w:rPr>
        <w:b w:val="0"/>
      </w:rPr>
    </w:lvl>
    <w:lvl w:ilvl="6">
      <w:start w:val="1"/>
      <w:numFmt w:val="decimal"/>
      <w:lvlText w:val="%1.%2.%3.%4.%5.%6.%7."/>
      <w:lvlJc w:val="left"/>
      <w:pPr>
        <w:ind w:left="3240" w:hanging="1080"/>
      </w:pPr>
      <w:rPr>
        <w:b w:val="0"/>
      </w:rPr>
    </w:lvl>
    <w:lvl w:ilvl="7">
      <w:start w:val="1"/>
      <w:numFmt w:val="decimal"/>
      <w:lvlText w:val="%1.%2.%3.%4.%5.%6.%7.%8."/>
      <w:lvlJc w:val="left"/>
      <w:pPr>
        <w:ind w:left="3744" w:hanging="1224"/>
      </w:pPr>
      <w:rPr>
        <w:b w:val="0"/>
      </w:rPr>
    </w:lvl>
    <w:lvl w:ilvl="8">
      <w:start w:val="1"/>
      <w:numFmt w:val="decimal"/>
      <w:lvlText w:val="%1.%2.%3.%4.%5.%6.%7.%8.%9."/>
      <w:lvlJc w:val="left"/>
      <w:pPr>
        <w:ind w:left="4320" w:hanging="1440"/>
      </w:pPr>
      <w:rPr>
        <w:b w:val="0"/>
      </w:rPr>
    </w:lvl>
  </w:abstractNum>
  <w:abstractNum w:abstractNumId="2" w15:restartNumberingAfterBreak="0">
    <w:nsid w:val="00000003"/>
    <w:multiLevelType w:val="multilevel"/>
    <w:tmpl w:val="00000003"/>
    <w:name w:val="WW8Num3"/>
    <w:lvl w:ilvl="0">
      <w:start w:val="1"/>
      <w:numFmt w:val="decimal"/>
      <w:pStyle w:val="Papunkiopapunktis"/>
      <w:lvlText w:val="%1."/>
      <w:lvlJc w:val="left"/>
      <w:pPr>
        <w:tabs>
          <w:tab w:val="num" w:pos="1070"/>
        </w:tabs>
        <w:ind w:left="1070" w:hanging="360"/>
      </w:p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00000004"/>
    <w:multiLevelType w:val="singleLevel"/>
    <w:tmpl w:val="00000004"/>
    <w:name w:val="WW8Num7"/>
    <w:lvl w:ilvl="0">
      <w:start w:val="1"/>
      <w:numFmt w:val="upperRoman"/>
      <w:lvlText w:val="%1."/>
      <w:lvlJc w:val="left"/>
      <w:pPr>
        <w:tabs>
          <w:tab w:val="num" w:pos="1080"/>
        </w:tabs>
        <w:ind w:left="1080" w:hanging="720"/>
      </w:pPr>
    </w:lvl>
  </w:abstractNum>
  <w:abstractNum w:abstractNumId="4" w15:restartNumberingAfterBreak="0">
    <w:nsid w:val="00000005"/>
    <w:multiLevelType w:val="multilevel"/>
    <w:tmpl w:val="364A0D2A"/>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00000006"/>
    <w:multiLevelType w:val="multilevel"/>
    <w:tmpl w:val="00000006"/>
    <w:name w:val="WW8Num12"/>
    <w:lvl w:ilvl="0">
      <w:start w:val="2"/>
      <w:numFmt w:val="none"/>
      <w:suff w:val="nothing"/>
      <w:lvlText w:val="4."/>
      <w:lvlJc w:val="left"/>
      <w:pPr>
        <w:tabs>
          <w:tab w:val="num" w:pos="480"/>
        </w:tabs>
        <w:ind w:left="480" w:hanging="480"/>
      </w:pPr>
      <w:rPr>
        <w:b/>
      </w:rPr>
    </w:lvl>
    <w:lvl w:ilvl="1">
      <w:start w:val="1"/>
      <w:numFmt w:val="decimal"/>
      <w:lvlText w:val="3..%2"/>
      <w:lvlJc w:val="left"/>
      <w:pPr>
        <w:tabs>
          <w:tab w:val="num" w:pos="1757"/>
        </w:tabs>
        <w:ind w:left="1757" w:hanging="480"/>
      </w:pPr>
      <w:rPr>
        <w:b w:val="0"/>
      </w:rPr>
    </w:lvl>
    <w:lvl w:ilvl="2">
      <w:start w:val="1"/>
      <w:numFmt w:val="decimal"/>
      <w:lvlText w:val=".%2.%3."/>
      <w:lvlJc w:val="left"/>
      <w:pPr>
        <w:tabs>
          <w:tab w:val="num" w:pos="1440"/>
        </w:tabs>
        <w:ind w:left="1440" w:hanging="720"/>
      </w:pPr>
      <w:rPr>
        <w:b/>
      </w:rPr>
    </w:lvl>
    <w:lvl w:ilvl="3">
      <w:start w:val="1"/>
      <w:numFmt w:val="decimal"/>
      <w:lvlText w:val=".%2.%3.%4."/>
      <w:lvlJc w:val="left"/>
      <w:pPr>
        <w:tabs>
          <w:tab w:val="num" w:pos="2160"/>
        </w:tabs>
        <w:ind w:left="2160" w:hanging="720"/>
      </w:pPr>
      <w:rPr>
        <w:b w:val="0"/>
      </w:rPr>
    </w:lvl>
    <w:lvl w:ilvl="4">
      <w:start w:val="1"/>
      <w:numFmt w:val="decimal"/>
      <w:lvlText w:val=".%2.%3.%4.%5."/>
      <w:lvlJc w:val="left"/>
      <w:pPr>
        <w:tabs>
          <w:tab w:val="num" w:pos="2520"/>
        </w:tabs>
        <w:ind w:left="2520" w:hanging="1080"/>
      </w:pPr>
      <w:rPr>
        <w:b/>
      </w:rPr>
    </w:lvl>
    <w:lvl w:ilvl="5">
      <w:start w:val="1"/>
      <w:numFmt w:val="decimal"/>
      <w:lvlText w:val=".%2.%3.%4.%5.%6."/>
      <w:lvlJc w:val="left"/>
      <w:pPr>
        <w:tabs>
          <w:tab w:val="num" w:pos="2880"/>
        </w:tabs>
        <w:ind w:left="2880" w:hanging="1080"/>
      </w:pPr>
      <w:rPr>
        <w:b/>
      </w:rPr>
    </w:lvl>
    <w:lvl w:ilvl="6">
      <w:start w:val="1"/>
      <w:numFmt w:val="decimal"/>
      <w:lvlText w:val=".%2.%3.%4.%5.%6.%7."/>
      <w:lvlJc w:val="left"/>
      <w:pPr>
        <w:tabs>
          <w:tab w:val="num" w:pos="3600"/>
        </w:tabs>
        <w:ind w:left="3600" w:hanging="1440"/>
      </w:pPr>
      <w:rPr>
        <w:b/>
      </w:rPr>
    </w:lvl>
    <w:lvl w:ilvl="7">
      <w:start w:val="1"/>
      <w:numFmt w:val="decimal"/>
      <w:lvlText w:val=".%2.%3.%4.%5.%6.%7.%8."/>
      <w:lvlJc w:val="left"/>
      <w:pPr>
        <w:tabs>
          <w:tab w:val="num" w:pos="3960"/>
        </w:tabs>
        <w:ind w:left="3960" w:hanging="1440"/>
      </w:pPr>
      <w:rPr>
        <w:b/>
      </w:rPr>
    </w:lvl>
    <w:lvl w:ilvl="8">
      <w:start w:val="1"/>
      <w:numFmt w:val="decimal"/>
      <w:lvlText w:val=".%2.%3.%4.%5.%6.%7.%8.%9."/>
      <w:lvlJc w:val="left"/>
      <w:pPr>
        <w:tabs>
          <w:tab w:val="num" w:pos="4680"/>
        </w:tabs>
        <w:ind w:left="4680" w:hanging="1800"/>
      </w:pPr>
      <w:rPr>
        <w:b/>
      </w:rPr>
    </w:lvl>
  </w:abstractNum>
  <w:abstractNum w:abstractNumId="6" w15:restartNumberingAfterBreak="0">
    <w:nsid w:val="00000007"/>
    <w:multiLevelType w:val="singleLevel"/>
    <w:tmpl w:val="00000007"/>
    <w:name w:val="WW8Num13"/>
    <w:lvl w:ilvl="0">
      <w:start w:val="2"/>
      <w:numFmt w:val="decimal"/>
      <w:lvlText w:val="%1."/>
      <w:lvlJc w:val="left"/>
      <w:pPr>
        <w:tabs>
          <w:tab w:val="num" w:pos="720"/>
        </w:tabs>
        <w:ind w:left="720" w:hanging="360"/>
      </w:pPr>
      <w:rPr>
        <w:i w:val="0"/>
      </w:rPr>
    </w:lvl>
  </w:abstractNum>
  <w:abstractNum w:abstractNumId="7" w15:restartNumberingAfterBreak="0">
    <w:nsid w:val="00711046"/>
    <w:multiLevelType w:val="multilevel"/>
    <w:tmpl w:val="82D84128"/>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2BB75BF"/>
    <w:multiLevelType w:val="hybridMultilevel"/>
    <w:tmpl w:val="557030BA"/>
    <w:lvl w:ilvl="0" w:tplc="14507E58">
      <w:start w:val="1"/>
      <w:numFmt w:val="decimal"/>
      <w:lvlText w:val="%1."/>
      <w:lvlJc w:val="left"/>
      <w:pPr>
        <w:ind w:left="2559" w:hanging="1425"/>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9" w15:restartNumberingAfterBreak="0">
    <w:nsid w:val="0750408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16F7E93"/>
    <w:multiLevelType w:val="multilevel"/>
    <w:tmpl w:val="390CCD72"/>
    <w:lvl w:ilvl="0">
      <w:start w:val="1"/>
      <w:numFmt w:val="decimal"/>
      <w:lvlText w:val="%1."/>
      <w:lvlJc w:val="left"/>
      <w:pPr>
        <w:ind w:left="360" w:hanging="360"/>
      </w:pPr>
      <w:rPr>
        <w:rFonts w:hint="default"/>
      </w:rPr>
    </w:lvl>
    <w:lvl w:ilvl="1">
      <w:start w:val="9"/>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9C1716"/>
    <w:multiLevelType w:val="multilevel"/>
    <w:tmpl w:val="9BD8516E"/>
    <w:lvl w:ilvl="0">
      <w:start w:val="1"/>
      <w:numFmt w:val="decimal"/>
      <w:pStyle w:val="SUT1"/>
      <w:lvlText w:val="%1."/>
      <w:lvlJc w:val="left"/>
      <w:pPr>
        <w:tabs>
          <w:tab w:val="num" w:pos="1103"/>
        </w:tabs>
        <w:ind w:left="0" w:firstLine="743"/>
      </w:pPr>
      <w:rPr>
        <w:rFonts w:hint="default"/>
        <w:b w:val="0"/>
        <w:i w:val="0"/>
      </w:rPr>
    </w:lvl>
    <w:lvl w:ilvl="1">
      <w:start w:val="1"/>
      <w:numFmt w:val="decimal"/>
      <w:pStyle w:val="SUT2"/>
      <w:lvlText w:val="%1.%2."/>
      <w:lvlJc w:val="left"/>
      <w:pPr>
        <w:tabs>
          <w:tab w:val="num" w:pos="1103"/>
        </w:tabs>
        <w:ind w:left="0" w:firstLine="743"/>
      </w:pPr>
      <w:rPr>
        <w:rFonts w:hint="default"/>
      </w:rPr>
    </w:lvl>
    <w:lvl w:ilvl="2">
      <w:start w:val="1"/>
      <w:numFmt w:val="decimal"/>
      <w:pStyle w:val="SUT3"/>
      <w:lvlText w:val="%1.%2.%3."/>
      <w:lvlJc w:val="left"/>
      <w:pPr>
        <w:tabs>
          <w:tab w:val="num" w:pos="1463"/>
        </w:tabs>
        <w:ind w:left="0" w:firstLine="743"/>
      </w:pPr>
      <w:rPr>
        <w:rFonts w:hint="default"/>
      </w:rPr>
    </w:lvl>
    <w:lvl w:ilvl="3">
      <w:start w:val="1"/>
      <w:numFmt w:val="decimal"/>
      <w:lvlText w:val="%1.%2.%3.%4."/>
      <w:lvlJc w:val="left"/>
      <w:pPr>
        <w:tabs>
          <w:tab w:val="num" w:pos="2543"/>
        </w:tabs>
        <w:ind w:left="2471" w:hanging="648"/>
      </w:pPr>
      <w:rPr>
        <w:rFonts w:hint="default"/>
      </w:rPr>
    </w:lvl>
    <w:lvl w:ilvl="4">
      <w:start w:val="1"/>
      <w:numFmt w:val="decimal"/>
      <w:lvlText w:val="%1.%2.%3.%4.%5."/>
      <w:lvlJc w:val="left"/>
      <w:pPr>
        <w:tabs>
          <w:tab w:val="num" w:pos="3263"/>
        </w:tabs>
        <w:ind w:left="2975" w:hanging="792"/>
      </w:pPr>
      <w:rPr>
        <w:rFonts w:hint="default"/>
      </w:rPr>
    </w:lvl>
    <w:lvl w:ilvl="5">
      <w:start w:val="1"/>
      <w:numFmt w:val="decimal"/>
      <w:lvlText w:val="%1.%2.%3.%4.%5.%6."/>
      <w:lvlJc w:val="left"/>
      <w:pPr>
        <w:tabs>
          <w:tab w:val="num" w:pos="3623"/>
        </w:tabs>
        <w:ind w:left="3479" w:hanging="936"/>
      </w:pPr>
      <w:rPr>
        <w:rFonts w:hint="default"/>
      </w:rPr>
    </w:lvl>
    <w:lvl w:ilvl="6">
      <w:start w:val="1"/>
      <w:numFmt w:val="decimal"/>
      <w:lvlText w:val="%1.%2.%3.%4.%5.%6.%7."/>
      <w:lvlJc w:val="left"/>
      <w:pPr>
        <w:tabs>
          <w:tab w:val="num" w:pos="4343"/>
        </w:tabs>
        <w:ind w:left="3983" w:hanging="1080"/>
      </w:pPr>
      <w:rPr>
        <w:rFonts w:hint="default"/>
      </w:rPr>
    </w:lvl>
    <w:lvl w:ilvl="7">
      <w:start w:val="1"/>
      <w:numFmt w:val="decimal"/>
      <w:lvlText w:val="%1.%2.%3.%4.%5.%6.%7.%8."/>
      <w:lvlJc w:val="left"/>
      <w:pPr>
        <w:tabs>
          <w:tab w:val="num" w:pos="4703"/>
        </w:tabs>
        <w:ind w:left="4487" w:hanging="1224"/>
      </w:pPr>
      <w:rPr>
        <w:rFonts w:hint="default"/>
      </w:rPr>
    </w:lvl>
    <w:lvl w:ilvl="8">
      <w:start w:val="1"/>
      <w:numFmt w:val="decimal"/>
      <w:lvlText w:val="%1.%2.%3.%4.%5.%6.%7.%8.%9."/>
      <w:lvlJc w:val="left"/>
      <w:pPr>
        <w:tabs>
          <w:tab w:val="num" w:pos="5423"/>
        </w:tabs>
        <w:ind w:left="5063" w:hanging="1440"/>
      </w:pPr>
      <w:rPr>
        <w:rFonts w:hint="default"/>
      </w:rPr>
    </w:lvl>
  </w:abstractNum>
  <w:abstractNum w:abstractNumId="12" w15:restartNumberingAfterBreak="0">
    <w:nsid w:val="13A3034E"/>
    <w:multiLevelType w:val="multilevel"/>
    <w:tmpl w:val="D03E535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3" w15:restartNumberingAfterBreak="0">
    <w:nsid w:val="17204FD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9FF08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CE00162"/>
    <w:multiLevelType w:val="multilevel"/>
    <w:tmpl w:val="363043A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1E7512E2"/>
    <w:multiLevelType w:val="hybridMultilevel"/>
    <w:tmpl w:val="F5963F12"/>
    <w:lvl w:ilvl="0" w:tplc="97700AB4">
      <w:start w:val="1"/>
      <w:numFmt w:val="decimal"/>
      <w:lvlText w:val="%1."/>
      <w:lvlJc w:val="left"/>
      <w:pPr>
        <w:tabs>
          <w:tab w:val="num" w:pos="1494"/>
        </w:tabs>
        <w:ind w:left="1494" w:hanging="360"/>
      </w:pPr>
      <w:rPr>
        <w:rFonts w:hint="default"/>
      </w:rPr>
    </w:lvl>
    <w:lvl w:ilvl="1" w:tplc="04090019" w:tentative="1">
      <w:start w:val="1"/>
      <w:numFmt w:val="lowerLetter"/>
      <w:lvlText w:val="%2."/>
      <w:lvlJc w:val="left"/>
      <w:pPr>
        <w:tabs>
          <w:tab w:val="num" w:pos="2214"/>
        </w:tabs>
        <w:ind w:left="2214" w:hanging="360"/>
      </w:pPr>
    </w:lvl>
    <w:lvl w:ilvl="2" w:tplc="0409001B" w:tentative="1">
      <w:start w:val="1"/>
      <w:numFmt w:val="lowerRoman"/>
      <w:lvlText w:val="%3."/>
      <w:lvlJc w:val="right"/>
      <w:pPr>
        <w:tabs>
          <w:tab w:val="num" w:pos="2934"/>
        </w:tabs>
        <w:ind w:left="2934" w:hanging="180"/>
      </w:pPr>
    </w:lvl>
    <w:lvl w:ilvl="3" w:tplc="0409000F" w:tentative="1">
      <w:start w:val="1"/>
      <w:numFmt w:val="decimal"/>
      <w:lvlText w:val="%4."/>
      <w:lvlJc w:val="left"/>
      <w:pPr>
        <w:tabs>
          <w:tab w:val="num" w:pos="3654"/>
        </w:tabs>
        <w:ind w:left="3654" w:hanging="360"/>
      </w:pPr>
    </w:lvl>
    <w:lvl w:ilvl="4" w:tplc="04090019" w:tentative="1">
      <w:start w:val="1"/>
      <w:numFmt w:val="lowerLetter"/>
      <w:lvlText w:val="%5."/>
      <w:lvlJc w:val="left"/>
      <w:pPr>
        <w:tabs>
          <w:tab w:val="num" w:pos="4374"/>
        </w:tabs>
        <w:ind w:left="4374" w:hanging="360"/>
      </w:pPr>
    </w:lvl>
    <w:lvl w:ilvl="5" w:tplc="0409001B" w:tentative="1">
      <w:start w:val="1"/>
      <w:numFmt w:val="lowerRoman"/>
      <w:lvlText w:val="%6."/>
      <w:lvlJc w:val="right"/>
      <w:pPr>
        <w:tabs>
          <w:tab w:val="num" w:pos="5094"/>
        </w:tabs>
        <w:ind w:left="5094" w:hanging="180"/>
      </w:pPr>
    </w:lvl>
    <w:lvl w:ilvl="6" w:tplc="0409000F" w:tentative="1">
      <w:start w:val="1"/>
      <w:numFmt w:val="decimal"/>
      <w:lvlText w:val="%7."/>
      <w:lvlJc w:val="left"/>
      <w:pPr>
        <w:tabs>
          <w:tab w:val="num" w:pos="5814"/>
        </w:tabs>
        <w:ind w:left="5814" w:hanging="360"/>
      </w:pPr>
    </w:lvl>
    <w:lvl w:ilvl="7" w:tplc="04090019" w:tentative="1">
      <w:start w:val="1"/>
      <w:numFmt w:val="lowerLetter"/>
      <w:lvlText w:val="%8."/>
      <w:lvlJc w:val="left"/>
      <w:pPr>
        <w:tabs>
          <w:tab w:val="num" w:pos="6534"/>
        </w:tabs>
        <w:ind w:left="6534" w:hanging="360"/>
      </w:pPr>
    </w:lvl>
    <w:lvl w:ilvl="8" w:tplc="0409001B" w:tentative="1">
      <w:start w:val="1"/>
      <w:numFmt w:val="lowerRoman"/>
      <w:lvlText w:val="%9."/>
      <w:lvlJc w:val="right"/>
      <w:pPr>
        <w:tabs>
          <w:tab w:val="num" w:pos="7254"/>
        </w:tabs>
        <w:ind w:left="7254" w:hanging="180"/>
      </w:pPr>
    </w:lvl>
  </w:abstractNum>
  <w:abstractNum w:abstractNumId="17" w15:restartNumberingAfterBreak="0">
    <w:nsid w:val="236A64B8"/>
    <w:multiLevelType w:val="multilevel"/>
    <w:tmpl w:val="E6C0F3CE"/>
    <w:lvl w:ilvl="0">
      <w:start w:val="1"/>
      <w:numFmt w:val="decimal"/>
      <w:lvlText w:val="%1."/>
      <w:lvlJc w:val="left"/>
      <w:pPr>
        <w:ind w:left="1778" w:hanging="360"/>
      </w:pPr>
      <w:rPr>
        <w:rFonts w:hint="default"/>
        <w:b w:val="0"/>
        <w:bCs w:val="0"/>
      </w:rPr>
    </w:lvl>
    <w:lvl w:ilvl="1">
      <w:start w:val="1"/>
      <w:numFmt w:val="decimal"/>
      <w:isLgl/>
      <w:lvlText w:val="%1.%2."/>
      <w:lvlJc w:val="left"/>
      <w:pPr>
        <w:ind w:left="1928" w:hanging="51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18" w15:restartNumberingAfterBreak="0">
    <w:nsid w:val="258C33FF"/>
    <w:multiLevelType w:val="multilevel"/>
    <w:tmpl w:val="92542FBA"/>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25D51AC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8870D8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43A624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FD5074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0314F4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1773FA0"/>
    <w:multiLevelType w:val="hybridMultilevel"/>
    <w:tmpl w:val="F9386974"/>
    <w:lvl w:ilvl="0" w:tplc="0427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2614B22"/>
    <w:multiLevelType w:val="hybridMultilevel"/>
    <w:tmpl w:val="4D0891EC"/>
    <w:lvl w:ilvl="0" w:tplc="EA6CCBB4">
      <w:start w:val="4"/>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47497BB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731467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76E5ACE"/>
    <w:multiLevelType w:val="multilevel"/>
    <w:tmpl w:val="C9C2C8A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9" w15:restartNumberingAfterBreak="0">
    <w:nsid w:val="58771E20"/>
    <w:multiLevelType w:val="hybridMultilevel"/>
    <w:tmpl w:val="2576AC22"/>
    <w:lvl w:ilvl="0" w:tplc="DBACEF4A">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0" w15:restartNumberingAfterBreak="0">
    <w:nsid w:val="59D210E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4AE319D"/>
    <w:multiLevelType w:val="hybridMultilevel"/>
    <w:tmpl w:val="36EC698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6E8B1549"/>
    <w:multiLevelType w:val="hybridMultilevel"/>
    <w:tmpl w:val="DE224DDC"/>
    <w:lvl w:ilvl="0" w:tplc="DBACEF4A">
      <w:start w:val="3"/>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3" w15:restartNumberingAfterBreak="0">
    <w:nsid w:val="6EEF25D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FB8447B"/>
    <w:multiLevelType w:val="multilevel"/>
    <w:tmpl w:val="08BC57A8"/>
    <w:lvl w:ilvl="0">
      <w:start w:val="1"/>
      <w:numFmt w:val="decimal"/>
      <w:lvlText w:val="%1."/>
      <w:lvlJc w:val="left"/>
      <w:pPr>
        <w:ind w:left="360" w:hanging="360"/>
      </w:pPr>
      <w:rPr>
        <w:rFonts w:hint="default"/>
        <w:i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2CD7FA8"/>
    <w:multiLevelType w:val="hybridMultilevel"/>
    <w:tmpl w:val="39027DF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7C494048"/>
    <w:multiLevelType w:val="multilevel"/>
    <w:tmpl w:val="A2644A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7" w15:restartNumberingAfterBreak="0">
    <w:nsid w:val="7EF125A7"/>
    <w:multiLevelType w:val="multilevel"/>
    <w:tmpl w:val="EC7A840A"/>
    <w:lvl w:ilvl="0">
      <w:start w:val="1"/>
      <w:numFmt w:val="decimal"/>
      <w:lvlText w:val="%1."/>
      <w:lvlJc w:val="center"/>
      <w:pPr>
        <w:ind w:left="1069" w:hanging="360"/>
      </w:pPr>
      <w:rPr>
        <w:rFonts w:hint="default"/>
        <w:strike w:val="0"/>
      </w:rPr>
    </w:lvl>
    <w:lvl w:ilvl="1">
      <w:start w:val="5"/>
      <w:numFmt w:val="decimal"/>
      <w:isLgl/>
      <w:lvlText w:val="%1.%2."/>
      <w:lvlJc w:val="left"/>
      <w:pPr>
        <w:tabs>
          <w:tab w:val="num" w:pos="1549"/>
        </w:tabs>
        <w:ind w:left="1549" w:hanging="480"/>
      </w:pPr>
      <w:rPr>
        <w:rFonts w:hint="default"/>
      </w:rPr>
    </w:lvl>
    <w:lvl w:ilvl="2">
      <w:start w:val="1"/>
      <w:numFmt w:val="decimal"/>
      <w:isLgl/>
      <w:lvlText w:val="%1.%2.%3."/>
      <w:lvlJc w:val="left"/>
      <w:pPr>
        <w:tabs>
          <w:tab w:val="num" w:pos="1789"/>
        </w:tabs>
        <w:ind w:left="1789" w:hanging="720"/>
      </w:pPr>
      <w:rPr>
        <w:rFonts w:hint="default"/>
      </w:rPr>
    </w:lvl>
    <w:lvl w:ilvl="3">
      <w:start w:val="1"/>
      <w:numFmt w:val="decimal"/>
      <w:isLgl/>
      <w:lvlText w:val="%1.%2.%3.%4."/>
      <w:lvlJc w:val="left"/>
      <w:pPr>
        <w:tabs>
          <w:tab w:val="num" w:pos="1789"/>
        </w:tabs>
        <w:ind w:left="1789" w:hanging="720"/>
      </w:pPr>
      <w:rPr>
        <w:rFonts w:hint="default"/>
      </w:rPr>
    </w:lvl>
    <w:lvl w:ilvl="4">
      <w:start w:val="1"/>
      <w:numFmt w:val="decimal"/>
      <w:isLgl/>
      <w:lvlText w:val="%1.%2.%3.%4.%5."/>
      <w:lvlJc w:val="left"/>
      <w:pPr>
        <w:tabs>
          <w:tab w:val="num" w:pos="2149"/>
        </w:tabs>
        <w:ind w:left="2149" w:hanging="1080"/>
      </w:pPr>
      <w:rPr>
        <w:rFonts w:hint="default"/>
      </w:rPr>
    </w:lvl>
    <w:lvl w:ilvl="5">
      <w:start w:val="1"/>
      <w:numFmt w:val="decimal"/>
      <w:isLgl/>
      <w:lvlText w:val="%1.%2.%3.%4.%5.%6."/>
      <w:lvlJc w:val="left"/>
      <w:pPr>
        <w:tabs>
          <w:tab w:val="num" w:pos="2149"/>
        </w:tabs>
        <w:ind w:left="2149" w:hanging="1080"/>
      </w:pPr>
      <w:rPr>
        <w:rFonts w:hint="default"/>
      </w:rPr>
    </w:lvl>
    <w:lvl w:ilvl="6">
      <w:start w:val="1"/>
      <w:numFmt w:val="decimal"/>
      <w:isLgl/>
      <w:lvlText w:val="%1.%2.%3.%4.%5.%6.%7."/>
      <w:lvlJc w:val="left"/>
      <w:pPr>
        <w:tabs>
          <w:tab w:val="num" w:pos="2509"/>
        </w:tabs>
        <w:ind w:left="2509" w:hanging="1440"/>
      </w:pPr>
      <w:rPr>
        <w:rFonts w:hint="default"/>
      </w:rPr>
    </w:lvl>
    <w:lvl w:ilvl="7">
      <w:start w:val="1"/>
      <w:numFmt w:val="decimal"/>
      <w:isLgl/>
      <w:lvlText w:val="%1.%2.%3.%4.%5.%6.%7.%8."/>
      <w:lvlJc w:val="left"/>
      <w:pPr>
        <w:tabs>
          <w:tab w:val="num" w:pos="2509"/>
        </w:tabs>
        <w:ind w:left="2509" w:hanging="1440"/>
      </w:pPr>
      <w:rPr>
        <w:rFonts w:hint="default"/>
      </w:rPr>
    </w:lvl>
    <w:lvl w:ilvl="8">
      <w:start w:val="1"/>
      <w:numFmt w:val="decimal"/>
      <w:isLgl/>
      <w:lvlText w:val="%1.%2.%3.%4.%5.%6.%7.%8.%9."/>
      <w:lvlJc w:val="left"/>
      <w:pPr>
        <w:tabs>
          <w:tab w:val="num" w:pos="2869"/>
        </w:tabs>
        <w:ind w:left="2869" w:hanging="1800"/>
      </w:pPr>
      <w:rPr>
        <w:rFonts w:hint="default"/>
      </w:rPr>
    </w:lvl>
  </w:abstractNum>
  <w:num w:numId="1" w16cid:durableId="116535819">
    <w:abstractNumId w:val="0"/>
  </w:num>
  <w:num w:numId="2" w16cid:durableId="1697926457">
    <w:abstractNumId w:val="1"/>
  </w:num>
  <w:num w:numId="3" w16cid:durableId="1975325829">
    <w:abstractNumId w:val="2"/>
  </w:num>
  <w:num w:numId="4" w16cid:durableId="1305426243">
    <w:abstractNumId w:val="3"/>
  </w:num>
  <w:num w:numId="5" w16cid:durableId="153423602">
    <w:abstractNumId w:val="4"/>
  </w:num>
  <w:num w:numId="6" w16cid:durableId="1363625084">
    <w:abstractNumId w:val="5"/>
  </w:num>
  <w:num w:numId="7" w16cid:durableId="1540897347">
    <w:abstractNumId w:val="6"/>
  </w:num>
  <w:num w:numId="8" w16cid:durableId="2022009509">
    <w:abstractNumId w:val="14"/>
  </w:num>
  <w:num w:numId="9" w16cid:durableId="250743068">
    <w:abstractNumId w:val="34"/>
  </w:num>
  <w:num w:numId="10" w16cid:durableId="758329558">
    <w:abstractNumId w:val="8"/>
  </w:num>
  <w:num w:numId="11" w16cid:durableId="1780444522">
    <w:abstractNumId w:val="30"/>
  </w:num>
  <w:num w:numId="12" w16cid:durableId="217666706">
    <w:abstractNumId w:val="21"/>
  </w:num>
  <w:num w:numId="13" w16cid:durableId="1686203090">
    <w:abstractNumId w:val="9"/>
  </w:num>
  <w:num w:numId="14" w16cid:durableId="1858808794">
    <w:abstractNumId w:val="13"/>
  </w:num>
  <w:num w:numId="15" w16cid:durableId="625618484">
    <w:abstractNumId w:val="19"/>
  </w:num>
  <w:num w:numId="16" w16cid:durableId="190923825">
    <w:abstractNumId w:val="23"/>
  </w:num>
  <w:num w:numId="17" w16cid:durableId="449979437">
    <w:abstractNumId w:val="26"/>
  </w:num>
  <w:num w:numId="18" w16cid:durableId="1720661461">
    <w:abstractNumId w:val="18"/>
  </w:num>
  <w:num w:numId="19" w16cid:durableId="1814134045">
    <w:abstractNumId w:val="22"/>
  </w:num>
  <w:num w:numId="20" w16cid:durableId="1310667270">
    <w:abstractNumId w:val="27"/>
  </w:num>
  <w:num w:numId="21" w16cid:durableId="1717778748">
    <w:abstractNumId w:val="33"/>
  </w:num>
  <w:num w:numId="22" w16cid:durableId="1027485981">
    <w:abstractNumId w:val="20"/>
  </w:num>
  <w:num w:numId="23" w16cid:durableId="677270930">
    <w:abstractNumId w:val="16"/>
  </w:num>
  <w:num w:numId="24" w16cid:durableId="649555315">
    <w:abstractNumId w:val="29"/>
  </w:num>
  <w:num w:numId="25" w16cid:durableId="456066133">
    <w:abstractNumId w:val="12"/>
  </w:num>
  <w:num w:numId="26" w16cid:durableId="1113282040">
    <w:abstractNumId w:val="32"/>
  </w:num>
  <w:num w:numId="27" w16cid:durableId="680929793">
    <w:abstractNumId w:val="36"/>
  </w:num>
  <w:num w:numId="28" w16cid:durableId="648748691">
    <w:abstractNumId w:val="28"/>
  </w:num>
  <w:num w:numId="29" w16cid:durableId="1425567971">
    <w:abstractNumId w:val="24"/>
  </w:num>
  <w:num w:numId="30" w16cid:durableId="2124570581">
    <w:abstractNumId w:val="31"/>
  </w:num>
  <w:num w:numId="31" w16cid:durableId="588545805">
    <w:abstractNumId w:val="17"/>
  </w:num>
  <w:num w:numId="32" w16cid:durableId="471094921">
    <w:abstractNumId w:val="37"/>
  </w:num>
  <w:num w:numId="33" w16cid:durableId="231086560">
    <w:abstractNumId w:val="10"/>
  </w:num>
  <w:num w:numId="34" w16cid:durableId="1294025072">
    <w:abstractNumId w:val="25"/>
  </w:num>
  <w:num w:numId="35" w16cid:durableId="1135175975">
    <w:abstractNumId w:val="7"/>
  </w:num>
  <w:num w:numId="36" w16cid:durableId="1427728251">
    <w:abstractNumId w:val="11"/>
  </w:num>
  <w:num w:numId="37" w16cid:durableId="808010716">
    <w:abstractNumId w:val="15"/>
  </w:num>
  <w:num w:numId="38" w16cid:durableId="16922234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1298"/>
  <w:hyphenationZone w:val="396"/>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D69"/>
    <w:rsid w:val="00004BEC"/>
    <w:rsid w:val="00010418"/>
    <w:rsid w:val="00010FFD"/>
    <w:rsid w:val="000115DE"/>
    <w:rsid w:val="00011B4F"/>
    <w:rsid w:val="00012763"/>
    <w:rsid w:val="00013801"/>
    <w:rsid w:val="00013E3E"/>
    <w:rsid w:val="0001447F"/>
    <w:rsid w:val="00016B56"/>
    <w:rsid w:val="000236B8"/>
    <w:rsid w:val="00025CC4"/>
    <w:rsid w:val="000269BE"/>
    <w:rsid w:val="00031554"/>
    <w:rsid w:val="00032C2F"/>
    <w:rsid w:val="00036639"/>
    <w:rsid w:val="000372DB"/>
    <w:rsid w:val="00037E61"/>
    <w:rsid w:val="0004511A"/>
    <w:rsid w:val="0004755C"/>
    <w:rsid w:val="000479A5"/>
    <w:rsid w:val="00052C6E"/>
    <w:rsid w:val="000543E7"/>
    <w:rsid w:val="00054635"/>
    <w:rsid w:val="0005609D"/>
    <w:rsid w:val="00057145"/>
    <w:rsid w:val="00061C09"/>
    <w:rsid w:val="000640D1"/>
    <w:rsid w:val="0006774B"/>
    <w:rsid w:val="000708F4"/>
    <w:rsid w:val="00072D1D"/>
    <w:rsid w:val="00075147"/>
    <w:rsid w:val="0007630F"/>
    <w:rsid w:val="00080B10"/>
    <w:rsid w:val="00080D09"/>
    <w:rsid w:val="00087A83"/>
    <w:rsid w:val="000915E3"/>
    <w:rsid w:val="00091AAF"/>
    <w:rsid w:val="00092549"/>
    <w:rsid w:val="00092C9D"/>
    <w:rsid w:val="000964D8"/>
    <w:rsid w:val="000A0A23"/>
    <w:rsid w:val="000A1BFA"/>
    <w:rsid w:val="000A2852"/>
    <w:rsid w:val="000A5063"/>
    <w:rsid w:val="000A640C"/>
    <w:rsid w:val="000A65AE"/>
    <w:rsid w:val="000B0048"/>
    <w:rsid w:val="000B0906"/>
    <w:rsid w:val="000B0B37"/>
    <w:rsid w:val="000B1FB1"/>
    <w:rsid w:val="000B5F6A"/>
    <w:rsid w:val="000B6144"/>
    <w:rsid w:val="000B7FFC"/>
    <w:rsid w:val="000C1316"/>
    <w:rsid w:val="000C2974"/>
    <w:rsid w:val="000C35B8"/>
    <w:rsid w:val="000C4B49"/>
    <w:rsid w:val="000C5722"/>
    <w:rsid w:val="000C6F07"/>
    <w:rsid w:val="000D2723"/>
    <w:rsid w:val="000D450A"/>
    <w:rsid w:val="000D520E"/>
    <w:rsid w:val="000E0334"/>
    <w:rsid w:val="000E41E9"/>
    <w:rsid w:val="000F1C2F"/>
    <w:rsid w:val="000F2D68"/>
    <w:rsid w:val="000F502D"/>
    <w:rsid w:val="000F6117"/>
    <w:rsid w:val="001002B4"/>
    <w:rsid w:val="001012DB"/>
    <w:rsid w:val="001020FE"/>
    <w:rsid w:val="001031D6"/>
    <w:rsid w:val="0010332F"/>
    <w:rsid w:val="001102C5"/>
    <w:rsid w:val="00116713"/>
    <w:rsid w:val="00117B06"/>
    <w:rsid w:val="00117FD6"/>
    <w:rsid w:val="001227B6"/>
    <w:rsid w:val="00123371"/>
    <w:rsid w:val="001247B8"/>
    <w:rsid w:val="00124A70"/>
    <w:rsid w:val="0012750C"/>
    <w:rsid w:val="00134A5C"/>
    <w:rsid w:val="00135369"/>
    <w:rsid w:val="00142B96"/>
    <w:rsid w:val="00145FD7"/>
    <w:rsid w:val="00150B3B"/>
    <w:rsid w:val="0015148C"/>
    <w:rsid w:val="0015567A"/>
    <w:rsid w:val="00155AED"/>
    <w:rsid w:val="00155BEA"/>
    <w:rsid w:val="00156D83"/>
    <w:rsid w:val="00162C34"/>
    <w:rsid w:val="001658B7"/>
    <w:rsid w:val="001664D2"/>
    <w:rsid w:val="00166F15"/>
    <w:rsid w:val="00166F69"/>
    <w:rsid w:val="00173F00"/>
    <w:rsid w:val="00180793"/>
    <w:rsid w:val="00181028"/>
    <w:rsid w:val="001826CA"/>
    <w:rsid w:val="00183A9B"/>
    <w:rsid w:val="0018792E"/>
    <w:rsid w:val="0018794D"/>
    <w:rsid w:val="001A20C9"/>
    <w:rsid w:val="001A3BFC"/>
    <w:rsid w:val="001A4B51"/>
    <w:rsid w:val="001A6B34"/>
    <w:rsid w:val="001B01D6"/>
    <w:rsid w:val="001B22B4"/>
    <w:rsid w:val="001B3CCE"/>
    <w:rsid w:val="001B4910"/>
    <w:rsid w:val="001B5268"/>
    <w:rsid w:val="001B76D5"/>
    <w:rsid w:val="001C336A"/>
    <w:rsid w:val="001C4B2B"/>
    <w:rsid w:val="001C643C"/>
    <w:rsid w:val="001D3D64"/>
    <w:rsid w:val="001D6809"/>
    <w:rsid w:val="001E0E90"/>
    <w:rsid w:val="001E1100"/>
    <w:rsid w:val="001E3727"/>
    <w:rsid w:val="001E3E2E"/>
    <w:rsid w:val="001E3FEC"/>
    <w:rsid w:val="001E5057"/>
    <w:rsid w:val="001F10E0"/>
    <w:rsid w:val="001F5403"/>
    <w:rsid w:val="00202B8C"/>
    <w:rsid w:val="00203F06"/>
    <w:rsid w:val="00204244"/>
    <w:rsid w:val="00206C39"/>
    <w:rsid w:val="0020735F"/>
    <w:rsid w:val="00210944"/>
    <w:rsid w:val="00216095"/>
    <w:rsid w:val="00220349"/>
    <w:rsid w:val="00222061"/>
    <w:rsid w:val="00222D22"/>
    <w:rsid w:val="00224767"/>
    <w:rsid w:val="002279F1"/>
    <w:rsid w:val="00227B05"/>
    <w:rsid w:val="00230E01"/>
    <w:rsid w:val="00231CF4"/>
    <w:rsid w:val="0023244B"/>
    <w:rsid w:val="00233681"/>
    <w:rsid w:val="00240FB2"/>
    <w:rsid w:val="00244C00"/>
    <w:rsid w:val="00247F1D"/>
    <w:rsid w:val="002524DF"/>
    <w:rsid w:val="002545D0"/>
    <w:rsid w:val="00255479"/>
    <w:rsid w:val="002570EB"/>
    <w:rsid w:val="00261497"/>
    <w:rsid w:val="00261847"/>
    <w:rsid w:val="00263A38"/>
    <w:rsid w:val="0026420C"/>
    <w:rsid w:val="00264ECA"/>
    <w:rsid w:val="00271782"/>
    <w:rsid w:val="00273084"/>
    <w:rsid w:val="00276CCF"/>
    <w:rsid w:val="00280DFD"/>
    <w:rsid w:val="0028158C"/>
    <w:rsid w:val="002830B5"/>
    <w:rsid w:val="00286C0D"/>
    <w:rsid w:val="002903A1"/>
    <w:rsid w:val="002904B9"/>
    <w:rsid w:val="00291475"/>
    <w:rsid w:val="00292DD4"/>
    <w:rsid w:val="002931B1"/>
    <w:rsid w:val="00296E90"/>
    <w:rsid w:val="002A0A52"/>
    <w:rsid w:val="002A2095"/>
    <w:rsid w:val="002A399B"/>
    <w:rsid w:val="002A4F99"/>
    <w:rsid w:val="002A5E6A"/>
    <w:rsid w:val="002B111E"/>
    <w:rsid w:val="002B1F7E"/>
    <w:rsid w:val="002B56CD"/>
    <w:rsid w:val="002B6B6B"/>
    <w:rsid w:val="002B6E1B"/>
    <w:rsid w:val="002B7210"/>
    <w:rsid w:val="002C0522"/>
    <w:rsid w:val="002C4532"/>
    <w:rsid w:val="002C4DD5"/>
    <w:rsid w:val="002C6FF7"/>
    <w:rsid w:val="002D0989"/>
    <w:rsid w:val="002D17F5"/>
    <w:rsid w:val="002D2B74"/>
    <w:rsid w:val="002D2C67"/>
    <w:rsid w:val="002D3734"/>
    <w:rsid w:val="002D4D1F"/>
    <w:rsid w:val="002D4E23"/>
    <w:rsid w:val="002D600E"/>
    <w:rsid w:val="002E2478"/>
    <w:rsid w:val="002E3BF2"/>
    <w:rsid w:val="002E4F34"/>
    <w:rsid w:val="002E6083"/>
    <w:rsid w:val="002E7093"/>
    <w:rsid w:val="002E7954"/>
    <w:rsid w:val="002F0187"/>
    <w:rsid w:val="002F086C"/>
    <w:rsid w:val="002F4021"/>
    <w:rsid w:val="002F425D"/>
    <w:rsid w:val="002F51B2"/>
    <w:rsid w:val="002F568B"/>
    <w:rsid w:val="00300AE9"/>
    <w:rsid w:val="0031405A"/>
    <w:rsid w:val="003211C6"/>
    <w:rsid w:val="00323473"/>
    <w:rsid w:val="00325A2E"/>
    <w:rsid w:val="00326466"/>
    <w:rsid w:val="00326DAA"/>
    <w:rsid w:val="00327BEF"/>
    <w:rsid w:val="00327C07"/>
    <w:rsid w:val="00333E0D"/>
    <w:rsid w:val="00334580"/>
    <w:rsid w:val="00336FAF"/>
    <w:rsid w:val="00337ED9"/>
    <w:rsid w:val="0034360A"/>
    <w:rsid w:val="003474FA"/>
    <w:rsid w:val="00360DB1"/>
    <w:rsid w:val="00364B56"/>
    <w:rsid w:val="00374094"/>
    <w:rsid w:val="00374629"/>
    <w:rsid w:val="00381126"/>
    <w:rsid w:val="00381943"/>
    <w:rsid w:val="00382529"/>
    <w:rsid w:val="00383F7E"/>
    <w:rsid w:val="00384505"/>
    <w:rsid w:val="00384E8C"/>
    <w:rsid w:val="00386C22"/>
    <w:rsid w:val="003915B8"/>
    <w:rsid w:val="00393DA1"/>
    <w:rsid w:val="00395E92"/>
    <w:rsid w:val="00397DF0"/>
    <w:rsid w:val="003A17CE"/>
    <w:rsid w:val="003B022C"/>
    <w:rsid w:val="003B3C40"/>
    <w:rsid w:val="003B5B80"/>
    <w:rsid w:val="003B7253"/>
    <w:rsid w:val="003C06BB"/>
    <w:rsid w:val="003C20AC"/>
    <w:rsid w:val="003C2944"/>
    <w:rsid w:val="003C31BB"/>
    <w:rsid w:val="003C3AE0"/>
    <w:rsid w:val="003C6E94"/>
    <w:rsid w:val="003E0F9D"/>
    <w:rsid w:val="003E47E4"/>
    <w:rsid w:val="003E494F"/>
    <w:rsid w:val="003E5BF3"/>
    <w:rsid w:val="003E71CA"/>
    <w:rsid w:val="003F26D4"/>
    <w:rsid w:val="003F2BC9"/>
    <w:rsid w:val="003F30C3"/>
    <w:rsid w:val="00400939"/>
    <w:rsid w:val="00410F7A"/>
    <w:rsid w:val="00412852"/>
    <w:rsid w:val="00412E44"/>
    <w:rsid w:val="0041444B"/>
    <w:rsid w:val="00414CF4"/>
    <w:rsid w:val="0041581E"/>
    <w:rsid w:val="0041758D"/>
    <w:rsid w:val="00425812"/>
    <w:rsid w:val="004268C9"/>
    <w:rsid w:val="00427817"/>
    <w:rsid w:val="004333AC"/>
    <w:rsid w:val="00433ADE"/>
    <w:rsid w:val="00433D66"/>
    <w:rsid w:val="004360E5"/>
    <w:rsid w:val="00436B02"/>
    <w:rsid w:val="00436FD9"/>
    <w:rsid w:val="00442E12"/>
    <w:rsid w:val="004434AA"/>
    <w:rsid w:val="0044478F"/>
    <w:rsid w:val="00446D98"/>
    <w:rsid w:val="00447AB5"/>
    <w:rsid w:val="0045428E"/>
    <w:rsid w:val="00455283"/>
    <w:rsid w:val="00457FC4"/>
    <w:rsid w:val="00461286"/>
    <w:rsid w:val="00467790"/>
    <w:rsid w:val="00470153"/>
    <w:rsid w:val="004730BB"/>
    <w:rsid w:val="004739BE"/>
    <w:rsid w:val="00474A25"/>
    <w:rsid w:val="00474CEA"/>
    <w:rsid w:val="00475CCC"/>
    <w:rsid w:val="00476556"/>
    <w:rsid w:val="004779D0"/>
    <w:rsid w:val="00483F1D"/>
    <w:rsid w:val="004872DA"/>
    <w:rsid w:val="0049533B"/>
    <w:rsid w:val="004962AA"/>
    <w:rsid w:val="004969C9"/>
    <w:rsid w:val="004A5424"/>
    <w:rsid w:val="004A58FA"/>
    <w:rsid w:val="004B1935"/>
    <w:rsid w:val="004B3559"/>
    <w:rsid w:val="004C0076"/>
    <w:rsid w:val="004C040E"/>
    <w:rsid w:val="004C0F5C"/>
    <w:rsid w:val="004C107E"/>
    <w:rsid w:val="004C3621"/>
    <w:rsid w:val="004C3AF2"/>
    <w:rsid w:val="004C470C"/>
    <w:rsid w:val="004C78C9"/>
    <w:rsid w:val="004D3983"/>
    <w:rsid w:val="004D4393"/>
    <w:rsid w:val="004D7959"/>
    <w:rsid w:val="004D7B38"/>
    <w:rsid w:val="004E0896"/>
    <w:rsid w:val="004E0951"/>
    <w:rsid w:val="004E1361"/>
    <w:rsid w:val="004E164D"/>
    <w:rsid w:val="004E306B"/>
    <w:rsid w:val="004E57CB"/>
    <w:rsid w:val="004E7897"/>
    <w:rsid w:val="004F0FCD"/>
    <w:rsid w:val="004F4923"/>
    <w:rsid w:val="004F7B8C"/>
    <w:rsid w:val="00505285"/>
    <w:rsid w:val="00510A98"/>
    <w:rsid w:val="0051133E"/>
    <w:rsid w:val="00511A36"/>
    <w:rsid w:val="005136AB"/>
    <w:rsid w:val="00515793"/>
    <w:rsid w:val="005210A4"/>
    <w:rsid w:val="005247F6"/>
    <w:rsid w:val="00525289"/>
    <w:rsid w:val="00526409"/>
    <w:rsid w:val="0053666B"/>
    <w:rsid w:val="00540FA1"/>
    <w:rsid w:val="00541403"/>
    <w:rsid w:val="00545772"/>
    <w:rsid w:val="005466EC"/>
    <w:rsid w:val="0055020C"/>
    <w:rsid w:val="0055761A"/>
    <w:rsid w:val="00557B17"/>
    <w:rsid w:val="00560DB8"/>
    <w:rsid w:val="00560F2A"/>
    <w:rsid w:val="005663F9"/>
    <w:rsid w:val="005705C8"/>
    <w:rsid w:val="00570B6C"/>
    <w:rsid w:val="005715CE"/>
    <w:rsid w:val="00572752"/>
    <w:rsid w:val="00575CAC"/>
    <w:rsid w:val="00575E34"/>
    <w:rsid w:val="00584230"/>
    <w:rsid w:val="00584353"/>
    <w:rsid w:val="00585E53"/>
    <w:rsid w:val="005876C8"/>
    <w:rsid w:val="00591BA6"/>
    <w:rsid w:val="005956F5"/>
    <w:rsid w:val="005A3470"/>
    <w:rsid w:val="005A44D9"/>
    <w:rsid w:val="005A5031"/>
    <w:rsid w:val="005A7BD2"/>
    <w:rsid w:val="005A7D07"/>
    <w:rsid w:val="005B260C"/>
    <w:rsid w:val="005B3CBF"/>
    <w:rsid w:val="005B52B8"/>
    <w:rsid w:val="005B6392"/>
    <w:rsid w:val="005C3F5C"/>
    <w:rsid w:val="005C5D43"/>
    <w:rsid w:val="005D1C13"/>
    <w:rsid w:val="005D4862"/>
    <w:rsid w:val="005E3D56"/>
    <w:rsid w:val="005E4B53"/>
    <w:rsid w:val="005E5DF9"/>
    <w:rsid w:val="005F0B96"/>
    <w:rsid w:val="005F185A"/>
    <w:rsid w:val="005F23F2"/>
    <w:rsid w:val="005F44D4"/>
    <w:rsid w:val="005F61E7"/>
    <w:rsid w:val="00600A78"/>
    <w:rsid w:val="0060247D"/>
    <w:rsid w:val="00606181"/>
    <w:rsid w:val="00607394"/>
    <w:rsid w:val="00612FF1"/>
    <w:rsid w:val="006168B0"/>
    <w:rsid w:val="00620CE5"/>
    <w:rsid w:val="00620D24"/>
    <w:rsid w:val="0062100F"/>
    <w:rsid w:val="00624215"/>
    <w:rsid w:val="00625CC5"/>
    <w:rsid w:val="00626CA8"/>
    <w:rsid w:val="00633850"/>
    <w:rsid w:val="00636473"/>
    <w:rsid w:val="00636DED"/>
    <w:rsid w:val="006444ED"/>
    <w:rsid w:val="00651B93"/>
    <w:rsid w:val="0065502C"/>
    <w:rsid w:val="00657060"/>
    <w:rsid w:val="00666FB2"/>
    <w:rsid w:val="00667689"/>
    <w:rsid w:val="00670DE0"/>
    <w:rsid w:val="00672363"/>
    <w:rsid w:val="006726DC"/>
    <w:rsid w:val="00673383"/>
    <w:rsid w:val="006756FD"/>
    <w:rsid w:val="00677D69"/>
    <w:rsid w:val="00680364"/>
    <w:rsid w:val="00680631"/>
    <w:rsid w:val="00682A0B"/>
    <w:rsid w:val="00684E8B"/>
    <w:rsid w:val="00687810"/>
    <w:rsid w:val="00696066"/>
    <w:rsid w:val="0069615B"/>
    <w:rsid w:val="006A7837"/>
    <w:rsid w:val="006B3594"/>
    <w:rsid w:val="006B5AF9"/>
    <w:rsid w:val="006B62AB"/>
    <w:rsid w:val="006B75B6"/>
    <w:rsid w:val="006C21A9"/>
    <w:rsid w:val="006C5BE4"/>
    <w:rsid w:val="006C5D16"/>
    <w:rsid w:val="006C6819"/>
    <w:rsid w:val="006C69D0"/>
    <w:rsid w:val="006D4252"/>
    <w:rsid w:val="006D4298"/>
    <w:rsid w:val="006E423F"/>
    <w:rsid w:val="006E79FB"/>
    <w:rsid w:val="006F0D19"/>
    <w:rsid w:val="006F135B"/>
    <w:rsid w:val="006F3315"/>
    <w:rsid w:val="00706B11"/>
    <w:rsid w:val="00707641"/>
    <w:rsid w:val="0071343A"/>
    <w:rsid w:val="00720EB9"/>
    <w:rsid w:val="00721BDD"/>
    <w:rsid w:val="00723ABE"/>
    <w:rsid w:val="00724B68"/>
    <w:rsid w:val="0072671D"/>
    <w:rsid w:val="00732233"/>
    <w:rsid w:val="00734745"/>
    <w:rsid w:val="00742FFD"/>
    <w:rsid w:val="00743E5C"/>
    <w:rsid w:val="007534EC"/>
    <w:rsid w:val="007635FB"/>
    <w:rsid w:val="007660DF"/>
    <w:rsid w:val="00766712"/>
    <w:rsid w:val="00766808"/>
    <w:rsid w:val="00766D14"/>
    <w:rsid w:val="00770C9A"/>
    <w:rsid w:val="0077518D"/>
    <w:rsid w:val="00777B2F"/>
    <w:rsid w:val="007810E4"/>
    <w:rsid w:val="00781603"/>
    <w:rsid w:val="00784E5B"/>
    <w:rsid w:val="00786CAE"/>
    <w:rsid w:val="0078797F"/>
    <w:rsid w:val="0079136F"/>
    <w:rsid w:val="00791A8C"/>
    <w:rsid w:val="0079294A"/>
    <w:rsid w:val="00793700"/>
    <w:rsid w:val="0079779E"/>
    <w:rsid w:val="007A01C0"/>
    <w:rsid w:val="007A0879"/>
    <w:rsid w:val="007A191B"/>
    <w:rsid w:val="007A2BF9"/>
    <w:rsid w:val="007A436A"/>
    <w:rsid w:val="007A6954"/>
    <w:rsid w:val="007A704E"/>
    <w:rsid w:val="007A7ABB"/>
    <w:rsid w:val="007B465C"/>
    <w:rsid w:val="007B6F21"/>
    <w:rsid w:val="007B7B6C"/>
    <w:rsid w:val="007C08DA"/>
    <w:rsid w:val="007C2D4A"/>
    <w:rsid w:val="007D3F1D"/>
    <w:rsid w:val="007D530B"/>
    <w:rsid w:val="007D66EF"/>
    <w:rsid w:val="007D6FD7"/>
    <w:rsid w:val="007E1FD8"/>
    <w:rsid w:val="007E22ED"/>
    <w:rsid w:val="007E414A"/>
    <w:rsid w:val="007E4B82"/>
    <w:rsid w:val="007E4EBD"/>
    <w:rsid w:val="007E5ABA"/>
    <w:rsid w:val="007E5E81"/>
    <w:rsid w:val="007E6DC4"/>
    <w:rsid w:val="007F3173"/>
    <w:rsid w:val="007F3656"/>
    <w:rsid w:val="007F47A7"/>
    <w:rsid w:val="007F4886"/>
    <w:rsid w:val="007F6028"/>
    <w:rsid w:val="007F711C"/>
    <w:rsid w:val="00800B52"/>
    <w:rsid w:val="00801162"/>
    <w:rsid w:val="00803F22"/>
    <w:rsid w:val="00806C9F"/>
    <w:rsid w:val="0081002F"/>
    <w:rsid w:val="008106A0"/>
    <w:rsid w:val="00813B52"/>
    <w:rsid w:val="00817148"/>
    <w:rsid w:val="00817C06"/>
    <w:rsid w:val="0082303D"/>
    <w:rsid w:val="00827307"/>
    <w:rsid w:val="008277C9"/>
    <w:rsid w:val="00827D05"/>
    <w:rsid w:val="00827EB3"/>
    <w:rsid w:val="00832163"/>
    <w:rsid w:val="0083257D"/>
    <w:rsid w:val="00836C9C"/>
    <w:rsid w:val="0083730E"/>
    <w:rsid w:val="008428CA"/>
    <w:rsid w:val="00845BFF"/>
    <w:rsid w:val="00852CF5"/>
    <w:rsid w:val="008540E9"/>
    <w:rsid w:val="00857395"/>
    <w:rsid w:val="00860351"/>
    <w:rsid w:val="0086334D"/>
    <w:rsid w:val="00865A8D"/>
    <w:rsid w:val="00867ABB"/>
    <w:rsid w:val="00867D69"/>
    <w:rsid w:val="00872CD1"/>
    <w:rsid w:val="00876936"/>
    <w:rsid w:val="00880E54"/>
    <w:rsid w:val="00883EAF"/>
    <w:rsid w:val="00886925"/>
    <w:rsid w:val="008871C6"/>
    <w:rsid w:val="00893EC4"/>
    <w:rsid w:val="00894825"/>
    <w:rsid w:val="008972E2"/>
    <w:rsid w:val="008B08A5"/>
    <w:rsid w:val="008B2113"/>
    <w:rsid w:val="008B2404"/>
    <w:rsid w:val="008B4D3D"/>
    <w:rsid w:val="008B6CB7"/>
    <w:rsid w:val="008B7A9F"/>
    <w:rsid w:val="008C02D1"/>
    <w:rsid w:val="008C6487"/>
    <w:rsid w:val="008C6821"/>
    <w:rsid w:val="008C688C"/>
    <w:rsid w:val="008C6F05"/>
    <w:rsid w:val="008D15FD"/>
    <w:rsid w:val="008D377B"/>
    <w:rsid w:val="008E0DCD"/>
    <w:rsid w:val="008E561C"/>
    <w:rsid w:val="008E5D70"/>
    <w:rsid w:val="008E680D"/>
    <w:rsid w:val="008F1492"/>
    <w:rsid w:val="008F22DF"/>
    <w:rsid w:val="008F26B9"/>
    <w:rsid w:val="008F5B36"/>
    <w:rsid w:val="008F6B76"/>
    <w:rsid w:val="008F7B5E"/>
    <w:rsid w:val="009012A4"/>
    <w:rsid w:val="009044CC"/>
    <w:rsid w:val="00915BCD"/>
    <w:rsid w:val="009163C8"/>
    <w:rsid w:val="00920466"/>
    <w:rsid w:val="0092263C"/>
    <w:rsid w:val="00922B06"/>
    <w:rsid w:val="00922E50"/>
    <w:rsid w:val="009239D0"/>
    <w:rsid w:val="00923BCA"/>
    <w:rsid w:val="00933833"/>
    <w:rsid w:val="0093389E"/>
    <w:rsid w:val="0093464D"/>
    <w:rsid w:val="0093611A"/>
    <w:rsid w:val="00936982"/>
    <w:rsid w:val="009370E8"/>
    <w:rsid w:val="0094207A"/>
    <w:rsid w:val="00942360"/>
    <w:rsid w:val="00942B32"/>
    <w:rsid w:val="00946CE8"/>
    <w:rsid w:val="00947C97"/>
    <w:rsid w:val="0095185F"/>
    <w:rsid w:val="00954C26"/>
    <w:rsid w:val="0095616D"/>
    <w:rsid w:val="009621F3"/>
    <w:rsid w:val="00962646"/>
    <w:rsid w:val="009626A4"/>
    <w:rsid w:val="009635D4"/>
    <w:rsid w:val="009645BE"/>
    <w:rsid w:val="00964EE4"/>
    <w:rsid w:val="00965CE6"/>
    <w:rsid w:val="00967B2F"/>
    <w:rsid w:val="009702E9"/>
    <w:rsid w:val="00971972"/>
    <w:rsid w:val="00972F9F"/>
    <w:rsid w:val="009772CF"/>
    <w:rsid w:val="00981819"/>
    <w:rsid w:val="00981D80"/>
    <w:rsid w:val="00983F7C"/>
    <w:rsid w:val="00987EF7"/>
    <w:rsid w:val="009920AB"/>
    <w:rsid w:val="00993952"/>
    <w:rsid w:val="00994704"/>
    <w:rsid w:val="00996F70"/>
    <w:rsid w:val="00997B40"/>
    <w:rsid w:val="009A0B64"/>
    <w:rsid w:val="009A1E0E"/>
    <w:rsid w:val="009A1F94"/>
    <w:rsid w:val="009A1FC7"/>
    <w:rsid w:val="009A3010"/>
    <w:rsid w:val="009A706D"/>
    <w:rsid w:val="009A71B0"/>
    <w:rsid w:val="009A7A64"/>
    <w:rsid w:val="009A7DA9"/>
    <w:rsid w:val="009B0E4A"/>
    <w:rsid w:val="009B4417"/>
    <w:rsid w:val="009B784D"/>
    <w:rsid w:val="009C0C2F"/>
    <w:rsid w:val="009C1D78"/>
    <w:rsid w:val="009C2C8C"/>
    <w:rsid w:val="009C32EC"/>
    <w:rsid w:val="009C3B41"/>
    <w:rsid w:val="009C59ED"/>
    <w:rsid w:val="009D03E0"/>
    <w:rsid w:val="009D5B87"/>
    <w:rsid w:val="009E4234"/>
    <w:rsid w:val="009E52C7"/>
    <w:rsid w:val="009E5CF9"/>
    <w:rsid w:val="009E5DB3"/>
    <w:rsid w:val="009F1C49"/>
    <w:rsid w:val="009F37DD"/>
    <w:rsid w:val="009F5752"/>
    <w:rsid w:val="009F5EC9"/>
    <w:rsid w:val="00A04A74"/>
    <w:rsid w:val="00A05B1C"/>
    <w:rsid w:val="00A1115D"/>
    <w:rsid w:val="00A112FC"/>
    <w:rsid w:val="00A1162E"/>
    <w:rsid w:val="00A14852"/>
    <w:rsid w:val="00A1498E"/>
    <w:rsid w:val="00A15EF7"/>
    <w:rsid w:val="00A17141"/>
    <w:rsid w:val="00A30D32"/>
    <w:rsid w:val="00A320B8"/>
    <w:rsid w:val="00A41CE7"/>
    <w:rsid w:val="00A42846"/>
    <w:rsid w:val="00A50B31"/>
    <w:rsid w:val="00A551B7"/>
    <w:rsid w:val="00A606DF"/>
    <w:rsid w:val="00A63CEC"/>
    <w:rsid w:val="00A64974"/>
    <w:rsid w:val="00A651F3"/>
    <w:rsid w:val="00A66BF7"/>
    <w:rsid w:val="00A701E6"/>
    <w:rsid w:val="00A70D17"/>
    <w:rsid w:val="00A70E83"/>
    <w:rsid w:val="00A71B32"/>
    <w:rsid w:val="00A72A28"/>
    <w:rsid w:val="00A7713F"/>
    <w:rsid w:val="00A848E4"/>
    <w:rsid w:val="00A857B1"/>
    <w:rsid w:val="00A877A5"/>
    <w:rsid w:val="00A90ED9"/>
    <w:rsid w:val="00A91F35"/>
    <w:rsid w:val="00A942EE"/>
    <w:rsid w:val="00A95EB4"/>
    <w:rsid w:val="00A96B5D"/>
    <w:rsid w:val="00A96E4C"/>
    <w:rsid w:val="00AA0C69"/>
    <w:rsid w:val="00AA119F"/>
    <w:rsid w:val="00AA3549"/>
    <w:rsid w:val="00AA5D26"/>
    <w:rsid w:val="00AA7315"/>
    <w:rsid w:val="00AB0178"/>
    <w:rsid w:val="00AB0CA8"/>
    <w:rsid w:val="00AB4C26"/>
    <w:rsid w:val="00AB6AF4"/>
    <w:rsid w:val="00AB7E0E"/>
    <w:rsid w:val="00AC0183"/>
    <w:rsid w:val="00AC38A2"/>
    <w:rsid w:val="00AC3965"/>
    <w:rsid w:val="00AC3B98"/>
    <w:rsid w:val="00AC570E"/>
    <w:rsid w:val="00AC5CF5"/>
    <w:rsid w:val="00AC6CF5"/>
    <w:rsid w:val="00AC70E5"/>
    <w:rsid w:val="00AD3665"/>
    <w:rsid w:val="00AD5AFE"/>
    <w:rsid w:val="00AE0783"/>
    <w:rsid w:val="00AE337C"/>
    <w:rsid w:val="00AE4F93"/>
    <w:rsid w:val="00AE5DD8"/>
    <w:rsid w:val="00AE61AE"/>
    <w:rsid w:val="00AF4F12"/>
    <w:rsid w:val="00B01678"/>
    <w:rsid w:val="00B02D04"/>
    <w:rsid w:val="00B06A1A"/>
    <w:rsid w:val="00B10386"/>
    <w:rsid w:val="00B13CBC"/>
    <w:rsid w:val="00B147E9"/>
    <w:rsid w:val="00B15626"/>
    <w:rsid w:val="00B16759"/>
    <w:rsid w:val="00B20800"/>
    <w:rsid w:val="00B257C3"/>
    <w:rsid w:val="00B25A18"/>
    <w:rsid w:val="00B26809"/>
    <w:rsid w:val="00B3013D"/>
    <w:rsid w:val="00B30F57"/>
    <w:rsid w:val="00B33D81"/>
    <w:rsid w:val="00B3617E"/>
    <w:rsid w:val="00B40F70"/>
    <w:rsid w:val="00B42206"/>
    <w:rsid w:val="00B50929"/>
    <w:rsid w:val="00B50A98"/>
    <w:rsid w:val="00B5127A"/>
    <w:rsid w:val="00B5164E"/>
    <w:rsid w:val="00B57379"/>
    <w:rsid w:val="00B608A7"/>
    <w:rsid w:val="00B6518A"/>
    <w:rsid w:val="00B66FFD"/>
    <w:rsid w:val="00B72A6F"/>
    <w:rsid w:val="00B766C2"/>
    <w:rsid w:val="00B76DF8"/>
    <w:rsid w:val="00B84D5B"/>
    <w:rsid w:val="00B87E81"/>
    <w:rsid w:val="00B87F69"/>
    <w:rsid w:val="00B90000"/>
    <w:rsid w:val="00B92865"/>
    <w:rsid w:val="00B95C6B"/>
    <w:rsid w:val="00B971C5"/>
    <w:rsid w:val="00B979C1"/>
    <w:rsid w:val="00BA44C7"/>
    <w:rsid w:val="00BA5BAB"/>
    <w:rsid w:val="00BA5FC4"/>
    <w:rsid w:val="00BA6B2C"/>
    <w:rsid w:val="00BB1277"/>
    <w:rsid w:val="00BB1D7E"/>
    <w:rsid w:val="00BB2EDC"/>
    <w:rsid w:val="00BB462C"/>
    <w:rsid w:val="00BB52BB"/>
    <w:rsid w:val="00BB5831"/>
    <w:rsid w:val="00BB5DC1"/>
    <w:rsid w:val="00BB7032"/>
    <w:rsid w:val="00BC26F3"/>
    <w:rsid w:val="00BC40EA"/>
    <w:rsid w:val="00BC4FCB"/>
    <w:rsid w:val="00BC752E"/>
    <w:rsid w:val="00BD08D4"/>
    <w:rsid w:val="00BD0A60"/>
    <w:rsid w:val="00BD3B09"/>
    <w:rsid w:val="00BD4883"/>
    <w:rsid w:val="00BE20E7"/>
    <w:rsid w:val="00BE34F5"/>
    <w:rsid w:val="00BE6D84"/>
    <w:rsid w:val="00BE74AB"/>
    <w:rsid w:val="00BF1C09"/>
    <w:rsid w:val="00BF1C9E"/>
    <w:rsid w:val="00BF1F74"/>
    <w:rsid w:val="00C10CD0"/>
    <w:rsid w:val="00C10DDB"/>
    <w:rsid w:val="00C124BC"/>
    <w:rsid w:val="00C20433"/>
    <w:rsid w:val="00C248CE"/>
    <w:rsid w:val="00C24D3B"/>
    <w:rsid w:val="00C26DE7"/>
    <w:rsid w:val="00C31CDC"/>
    <w:rsid w:val="00C325A2"/>
    <w:rsid w:val="00C325AB"/>
    <w:rsid w:val="00C32FC9"/>
    <w:rsid w:val="00C36093"/>
    <w:rsid w:val="00C41C9D"/>
    <w:rsid w:val="00C420C3"/>
    <w:rsid w:val="00C420EB"/>
    <w:rsid w:val="00C455D1"/>
    <w:rsid w:val="00C45901"/>
    <w:rsid w:val="00C47A34"/>
    <w:rsid w:val="00C51127"/>
    <w:rsid w:val="00C555E5"/>
    <w:rsid w:val="00C56D34"/>
    <w:rsid w:val="00C60B46"/>
    <w:rsid w:val="00C67177"/>
    <w:rsid w:val="00C71B89"/>
    <w:rsid w:val="00C7479F"/>
    <w:rsid w:val="00C76293"/>
    <w:rsid w:val="00C77B11"/>
    <w:rsid w:val="00C81E16"/>
    <w:rsid w:val="00C83012"/>
    <w:rsid w:val="00C83C5F"/>
    <w:rsid w:val="00C84255"/>
    <w:rsid w:val="00C853D9"/>
    <w:rsid w:val="00C872F4"/>
    <w:rsid w:val="00C876B7"/>
    <w:rsid w:val="00C928D7"/>
    <w:rsid w:val="00C94BE6"/>
    <w:rsid w:val="00C97ABB"/>
    <w:rsid w:val="00C97DD9"/>
    <w:rsid w:val="00CA0E62"/>
    <w:rsid w:val="00CA6B1D"/>
    <w:rsid w:val="00CC2C59"/>
    <w:rsid w:val="00CC3DCE"/>
    <w:rsid w:val="00CC6A9D"/>
    <w:rsid w:val="00CD1DFF"/>
    <w:rsid w:val="00CD1FDB"/>
    <w:rsid w:val="00CD257F"/>
    <w:rsid w:val="00CD3EE4"/>
    <w:rsid w:val="00CD4373"/>
    <w:rsid w:val="00CD5DEF"/>
    <w:rsid w:val="00CE0A03"/>
    <w:rsid w:val="00CE0C35"/>
    <w:rsid w:val="00CE0F35"/>
    <w:rsid w:val="00CE5F17"/>
    <w:rsid w:val="00CE677F"/>
    <w:rsid w:val="00CE7261"/>
    <w:rsid w:val="00CE7783"/>
    <w:rsid w:val="00CF12DD"/>
    <w:rsid w:val="00CF49D4"/>
    <w:rsid w:val="00CF4E62"/>
    <w:rsid w:val="00CF79CD"/>
    <w:rsid w:val="00D017AD"/>
    <w:rsid w:val="00D04C3A"/>
    <w:rsid w:val="00D0583D"/>
    <w:rsid w:val="00D06F0C"/>
    <w:rsid w:val="00D13CCB"/>
    <w:rsid w:val="00D14E94"/>
    <w:rsid w:val="00D1542A"/>
    <w:rsid w:val="00D23B4E"/>
    <w:rsid w:val="00D25AB2"/>
    <w:rsid w:val="00D303AB"/>
    <w:rsid w:val="00D3101B"/>
    <w:rsid w:val="00D337D5"/>
    <w:rsid w:val="00D3399F"/>
    <w:rsid w:val="00D3595C"/>
    <w:rsid w:val="00D404C3"/>
    <w:rsid w:val="00D40D91"/>
    <w:rsid w:val="00D411D2"/>
    <w:rsid w:val="00D421AC"/>
    <w:rsid w:val="00D42580"/>
    <w:rsid w:val="00D43EEC"/>
    <w:rsid w:val="00D46BB9"/>
    <w:rsid w:val="00D479A4"/>
    <w:rsid w:val="00D50395"/>
    <w:rsid w:val="00D52009"/>
    <w:rsid w:val="00D568F8"/>
    <w:rsid w:val="00D56E9D"/>
    <w:rsid w:val="00D63CDC"/>
    <w:rsid w:val="00D66442"/>
    <w:rsid w:val="00D671F2"/>
    <w:rsid w:val="00D709D5"/>
    <w:rsid w:val="00D71B26"/>
    <w:rsid w:val="00D7316F"/>
    <w:rsid w:val="00D76667"/>
    <w:rsid w:val="00D81EB6"/>
    <w:rsid w:val="00D824A3"/>
    <w:rsid w:val="00D90690"/>
    <w:rsid w:val="00D915D6"/>
    <w:rsid w:val="00D942F5"/>
    <w:rsid w:val="00D95F84"/>
    <w:rsid w:val="00D9728C"/>
    <w:rsid w:val="00DA1137"/>
    <w:rsid w:val="00DA1549"/>
    <w:rsid w:val="00DA2FCF"/>
    <w:rsid w:val="00DA6A13"/>
    <w:rsid w:val="00DA6B49"/>
    <w:rsid w:val="00DB2FEE"/>
    <w:rsid w:val="00DB4D28"/>
    <w:rsid w:val="00DB64FE"/>
    <w:rsid w:val="00DC45F3"/>
    <w:rsid w:val="00DD266C"/>
    <w:rsid w:val="00DD443B"/>
    <w:rsid w:val="00DD5246"/>
    <w:rsid w:val="00DD5D29"/>
    <w:rsid w:val="00DE02B4"/>
    <w:rsid w:val="00DE2238"/>
    <w:rsid w:val="00DE69AA"/>
    <w:rsid w:val="00DE748A"/>
    <w:rsid w:val="00DE780C"/>
    <w:rsid w:val="00DF30C2"/>
    <w:rsid w:val="00DF3BC0"/>
    <w:rsid w:val="00DF5135"/>
    <w:rsid w:val="00E003BB"/>
    <w:rsid w:val="00E00776"/>
    <w:rsid w:val="00E0334F"/>
    <w:rsid w:val="00E10A1F"/>
    <w:rsid w:val="00E12B1B"/>
    <w:rsid w:val="00E1523C"/>
    <w:rsid w:val="00E16053"/>
    <w:rsid w:val="00E16E86"/>
    <w:rsid w:val="00E17931"/>
    <w:rsid w:val="00E26629"/>
    <w:rsid w:val="00E27CF9"/>
    <w:rsid w:val="00E308AB"/>
    <w:rsid w:val="00E34744"/>
    <w:rsid w:val="00E50C18"/>
    <w:rsid w:val="00E5628C"/>
    <w:rsid w:val="00E60901"/>
    <w:rsid w:val="00E6290B"/>
    <w:rsid w:val="00E638AF"/>
    <w:rsid w:val="00E73D4C"/>
    <w:rsid w:val="00E74279"/>
    <w:rsid w:val="00E750F5"/>
    <w:rsid w:val="00E75E0F"/>
    <w:rsid w:val="00E827FF"/>
    <w:rsid w:val="00E82D3A"/>
    <w:rsid w:val="00E83AE6"/>
    <w:rsid w:val="00E852C7"/>
    <w:rsid w:val="00E8705C"/>
    <w:rsid w:val="00E87CA5"/>
    <w:rsid w:val="00E9076B"/>
    <w:rsid w:val="00E90824"/>
    <w:rsid w:val="00E90A05"/>
    <w:rsid w:val="00E90D25"/>
    <w:rsid w:val="00E942FC"/>
    <w:rsid w:val="00E97787"/>
    <w:rsid w:val="00E97E4C"/>
    <w:rsid w:val="00EA0979"/>
    <w:rsid w:val="00EA0BAB"/>
    <w:rsid w:val="00EA0D83"/>
    <w:rsid w:val="00EA1BDB"/>
    <w:rsid w:val="00EA29C7"/>
    <w:rsid w:val="00EA323A"/>
    <w:rsid w:val="00EA4497"/>
    <w:rsid w:val="00EA52BC"/>
    <w:rsid w:val="00EB017F"/>
    <w:rsid w:val="00EB2F86"/>
    <w:rsid w:val="00EB533D"/>
    <w:rsid w:val="00EB6474"/>
    <w:rsid w:val="00EB7303"/>
    <w:rsid w:val="00EC41F1"/>
    <w:rsid w:val="00EC6E90"/>
    <w:rsid w:val="00EC712F"/>
    <w:rsid w:val="00EC7CF5"/>
    <w:rsid w:val="00ED4727"/>
    <w:rsid w:val="00ED7A58"/>
    <w:rsid w:val="00ED7E94"/>
    <w:rsid w:val="00EE0D47"/>
    <w:rsid w:val="00EE4D50"/>
    <w:rsid w:val="00EE5624"/>
    <w:rsid w:val="00EE6972"/>
    <w:rsid w:val="00EE7D9E"/>
    <w:rsid w:val="00EF2084"/>
    <w:rsid w:val="00EF6050"/>
    <w:rsid w:val="00F00A2E"/>
    <w:rsid w:val="00F0378D"/>
    <w:rsid w:val="00F06BB3"/>
    <w:rsid w:val="00F07B16"/>
    <w:rsid w:val="00F12499"/>
    <w:rsid w:val="00F228D2"/>
    <w:rsid w:val="00F24260"/>
    <w:rsid w:val="00F2506D"/>
    <w:rsid w:val="00F257B8"/>
    <w:rsid w:val="00F2786D"/>
    <w:rsid w:val="00F3025A"/>
    <w:rsid w:val="00F30BED"/>
    <w:rsid w:val="00F34A51"/>
    <w:rsid w:val="00F351DF"/>
    <w:rsid w:val="00F364EE"/>
    <w:rsid w:val="00F4435B"/>
    <w:rsid w:val="00F453A8"/>
    <w:rsid w:val="00F47E50"/>
    <w:rsid w:val="00F502B9"/>
    <w:rsid w:val="00F535F2"/>
    <w:rsid w:val="00F55561"/>
    <w:rsid w:val="00F56009"/>
    <w:rsid w:val="00F56470"/>
    <w:rsid w:val="00F626EC"/>
    <w:rsid w:val="00F63D20"/>
    <w:rsid w:val="00F644EA"/>
    <w:rsid w:val="00F64B47"/>
    <w:rsid w:val="00F653F3"/>
    <w:rsid w:val="00F66978"/>
    <w:rsid w:val="00F670BC"/>
    <w:rsid w:val="00F67A6A"/>
    <w:rsid w:val="00F67EC6"/>
    <w:rsid w:val="00F72BE2"/>
    <w:rsid w:val="00F72F01"/>
    <w:rsid w:val="00F760A2"/>
    <w:rsid w:val="00F766A3"/>
    <w:rsid w:val="00F779F6"/>
    <w:rsid w:val="00F81B21"/>
    <w:rsid w:val="00F8282A"/>
    <w:rsid w:val="00F82CAA"/>
    <w:rsid w:val="00F83175"/>
    <w:rsid w:val="00F85A49"/>
    <w:rsid w:val="00F90058"/>
    <w:rsid w:val="00F91933"/>
    <w:rsid w:val="00F937C4"/>
    <w:rsid w:val="00FA1826"/>
    <w:rsid w:val="00FA4C3D"/>
    <w:rsid w:val="00FA5F8E"/>
    <w:rsid w:val="00FA6A7F"/>
    <w:rsid w:val="00FA7F05"/>
    <w:rsid w:val="00FB0FE6"/>
    <w:rsid w:val="00FB1B65"/>
    <w:rsid w:val="00FB3CB0"/>
    <w:rsid w:val="00FB774D"/>
    <w:rsid w:val="00FC05A3"/>
    <w:rsid w:val="00FC082F"/>
    <w:rsid w:val="00FC2A75"/>
    <w:rsid w:val="00FC447E"/>
    <w:rsid w:val="00FC530D"/>
    <w:rsid w:val="00FD1431"/>
    <w:rsid w:val="00FD49F2"/>
    <w:rsid w:val="00FD70CC"/>
    <w:rsid w:val="00FE3371"/>
    <w:rsid w:val="00FE6AAB"/>
    <w:rsid w:val="00FE78EE"/>
    <w:rsid w:val="00FF1E17"/>
    <w:rsid w:val="00FF4415"/>
    <w:rsid w:val="00FF7BF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E86D50D"/>
  <w15:docId w15:val="{75CFB6DB-C6F8-4A48-9A5A-3CF59A631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widowControl w:val="0"/>
      <w:suppressAutoHyphens/>
      <w:autoSpaceDE w:val="0"/>
    </w:pPr>
    <w:rPr>
      <w:rFonts w:ascii="Arial" w:hAnsi="Arial" w:cs="Arial"/>
      <w:lang w:eastAsia="ar-SA"/>
    </w:rPr>
  </w:style>
  <w:style w:type="paragraph" w:styleId="Antrat1">
    <w:name w:val="heading 1"/>
    <w:basedOn w:val="prastasis"/>
    <w:next w:val="prastasis"/>
    <w:qFormat/>
    <w:pPr>
      <w:keepNext/>
      <w:numPr>
        <w:numId w:val="1"/>
      </w:numPr>
      <w:shd w:val="clear" w:color="auto" w:fill="FFFFFF"/>
      <w:spacing w:before="295"/>
      <w:jc w:val="center"/>
      <w:outlineLvl w:val="0"/>
    </w:pPr>
    <w:rPr>
      <w:rFonts w:ascii="Times New Roman" w:hAnsi="Times New Roman" w:cs="Times New Roman"/>
      <w:b/>
      <w:bCs/>
      <w:sz w:val="24"/>
      <w:szCs w:val="24"/>
    </w:rPr>
  </w:style>
  <w:style w:type="paragraph" w:styleId="Antrat2">
    <w:name w:val="heading 2"/>
    <w:basedOn w:val="prastasis"/>
    <w:next w:val="prastasis"/>
    <w:qFormat/>
    <w:pPr>
      <w:keepNext/>
      <w:spacing w:before="240" w:after="60"/>
      <w:outlineLvl w:val="1"/>
    </w:pPr>
    <w:rPr>
      <w:b/>
      <w:bCs/>
      <w:i/>
      <w:iCs/>
      <w:sz w:val="28"/>
      <w:szCs w:val="28"/>
    </w:rPr>
  </w:style>
  <w:style w:type="paragraph" w:styleId="Antrat3">
    <w:name w:val="heading 3"/>
    <w:basedOn w:val="prastasis"/>
    <w:next w:val="prastasis"/>
    <w:link w:val="Antrat3Diagrama"/>
    <w:uiPriority w:val="9"/>
    <w:semiHidden/>
    <w:unhideWhenUsed/>
    <w:qFormat/>
    <w:rsid w:val="00B84D5B"/>
    <w:pPr>
      <w:keepNext/>
      <w:spacing w:before="240" w:after="60"/>
      <w:outlineLvl w:val="2"/>
    </w:pPr>
    <w:rPr>
      <w:rFonts w:ascii="Calibri Light" w:hAnsi="Calibri Light" w:cs="Times New Roman"/>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2z0">
    <w:name w:val="WW8Num2z0"/>
    <w:rPr>
      <w:b w:val="0"/>
    </w:rPr>
  </w:style>
  <w:style w:type="character" w:customStyle="1" w:styleId="WW8Num4z0">
    <w:name w:val="WW8Num4z0"/>
    <w:rPr>
      <w:b w:val="0"/>
    </w:rPr>
  </w:style>
  <w:style w:type="character" w:customStyle="1" w:styleId="WW8Num4z1">
    <w:name w:val="WW8Num4z1"/>
    <w:rPr>
      <w:b w:val="0"/>
    </w:rPr>
  </w:style>
  <w:style w:type="character" w:customStyle="1" w:styleId="WW8Num5z0">
    <w:name w:val="WW8Num5z0"/>
    <w:rPr>
      <w:b/>
    </w:rPr>
  </w:style>
  <w:style w:type="character" w:customStyle="1" w:styleId="WW8Num5z1">
    <w:name w:val="WW8Num5z1"/>
    <w:rPr>
      <w:b w:val="0"/>
    </w:rPr>
  </w:style>
  <w:style w:type="character" w:customStyle="1" w:styleId="WW8Num6z0">
    <w:name w:val="WW8Num6z0"/>
    <w:rPr>
      <w:b w:val="0"/>
    </w:rPr>
  </w:style>
  <w:style w:type="character" w:customStyle="1" w:styleId="WW8Num8z0">
    <w:name w:val="WW8Num8z0"/>
    <w:rPr>
      <w:b w:val="0"/>
    </w:rPr>
  </w:style>
  <w:style w:type="character" w:customStyle="1" w:styleId="WW8Num11z0">
    <w:name w:val="WW8Num11z0"/>
    <w:rPr>
      <w:b/>
    </w:rPr>
  </w:style>
  <w:style w:type="character" w:customStyle="1" w:styleId="WW8Num11z1">
    <w:name w:val="WW8Num11z1"/>
    <w:rPr>
      <w:b w:val="0"/>
    </w:rPr>
  </w:style>
  <w:style w:type="character" w:customStyle="1" w:styleId="WW8Num12z0">
    <w:name w:val="WW8Num12z0"/>
    <w:rPr>
      <w:b/>
    </w:rPr>
  </w:style>
  <w:style w:type="character" w:customStyle="1" w:styleId="WW8Num12z1">
    <w:name w:val="WW8Num12z1"/>
    <w:rPr>
      <w:b w:val="0"/>
    </w:rPr>
  </w:style>
  <w:style w:type="character" w:customStyle="1" w:styleId="WW8Num13z0">
    <w:name w:val="WW8Num13z0"/>
    <w:rPr>
      <w:i w:val="0"/>
    </w:rPr>
  </w:style>
  <w:style w:type="character" w:customStyle="1" w:styleId="Numatytasispastraiposriftas1">
    <w:name w:val="Numatytasis pastraipos šriftas1"/>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7z0">
    <w:name w:val="WW8Num7z0"/>
    <w:rPr>
      <w:b w:val="0"/>
    </w:rPr>
  </w:style>
  <w:style w:type="character" w:customStyle="1" w:styleId="WW-Absatz-Standardschriftart1">
    <w:name w:val="WW-Absatz-Standardschriftart1"/>
  </w:style>
  <w:style w:type="character" w:customStyle="1" w:styleId="WW8Num3z0">
    <w:name w:val="WW8Num3z0"/>
    <w:rPr>
      <w:b w:val="0"/>
    </w:rPr>
  </w:style>
  <w:style w:type="character" w:styleId="Puslapionumeris">
    <w:name w:val="page number"/>
    <w:basedOn w:val="Numatytasispastraiposriftas"/>
  </w:style>
  <w:style w:type="character" w:customStyle="1" w:styleId="Numeravimosimboliai">
    <w:name w:val="Numeravimo simboliai"/>
  </w:style>
  <w:style w:type="character" w:customStyle="1" w:styleId="enkleliai">
    <w:name w:val="Ženkleliai"/>
    <w:rPr>
      <w:rFonts w:ascii="OpenSymbol" w:eastAsia="OpenSymbol" w:hAnsi="OpenSymbol" w:cs="OpenSymbol"/>
    </w:rPr>
  </w:style>
  <w:style w:type="character" w:styleId="Hipersaitas">
    <w:name w:val="Hyperlink"/>
    <w:rPr>
      <w:rFonts w:cs="Times New Roman"/>
      <w:color w:val="0000FF"/>
      <w:u w:val="single"/>
    </w:rPr>
  </w:style>
  <w:style w:type="character" w:customStyle="1" w:styleId="Pareigos">
    <w:name w:val="Pareigos"/>
    <w:rPr>
      <w:rFonts w:ascii="TimesLT" w:hAnsi="TimesLT" w:cs="Times New Roman"/>
      <w:caps/>
      <w:sz w:val="24"/>
    </w:rPr>
  </w:style>
  <w:style w:type="paragraph" w:customStyle="1" w:styleId="Heading">
    <w:name w:val="Heading"/>
    <w:basedOn w:val="prastasis"/>
    <w:next w:val="Pagrindinistekstas"/>
    <w:pPr>
      <w:keepNext/>
      <w:spacing w:before="240" w:after="120"/>
    </w:pPr>
    <w:rPr>
      <w:rFonts w:eastAsia="Lucida Sans Unicode" w:cs="Mangal"/>
      <w:sz w:val="28"/>
      <w:szCs w:val="28"/>
    </w:rPr>
  </w:style>
  <w:style w:type="paragraph" w:styleId="Pagrindinistekstas">
    <w:name w:val="Body Text"/>
    <w:basedOn w:val="prastasis"/>
    <w:pPr>
      <w:spacing w:after="120"/>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sz w:val="24"/>
      <w:szCs w:val="24"/>
    </w:rPr>
  </w:style>
  <w:style w:type="paragraph" w:customStyle="1" w:styleId="Index">
    <w:name w:val="Index"/>
    <w:basedOn w:val="prastasis"/>
    <w:pPr>
      <w:suppressLineNumbers/>
    </w:pPr>
    <w:rPr>
      <w:rFonts w:cs="Mangal"/>
    </w:rPr>
  </w:style>
  <w:style w:type="paragraph" w:customStyle="1" w:styleId="Antrat10">
    <w:name w:val="Antraštė1"/>
    <w:basedOn w:val="prastasis"/>
    <w:next w:val="Pagrindinistekstas"/>
    <w:pPr>
      <w:keepNext/>
      <w:spacing w:before="240" w:after="120"/>
    </w:pPr>
    <w:rPr>
      <w:rFonts w:eastAsia="Lucida Sans Unicode" w:cs="Mangal"/>
      <w:sz w:val="28"/>
      <w:szCs w:val="28"/>
    </w:rPr>
  </w:style>
  <w:style w:type="paragraph" w:customStyle="1" w:styleId="Pavadinimas1">
    <w:name w:val="Pavadinimas1"/>
    <w:basedOn w:val="prastasis"/>
    <w:pPr>
      <w:suppressLineNumbers/>
      <w:spacing w:before="120" w:after="120"/>
    </w:pPr>
    <w:rPr>
      <w:rFonts w:cs="Mangal"/>
      <w:i/>
      <w:iCs/>
      <w:sz w:val="24"/>
      <w:szCs w:val="24"/>
    </w:rPr>
  </w:style>
  <w:style w:type="paragraph" w:customStyle="1" w:styleId="Rodykl">
    <w:name w:val="Rodyklė"/>
    <w:basedOn w:val="prastasis"/>
    <w:pPr>
      <w:suppressLineNumbers/>
    </w:pPr>
    <w:rPr>
      <w:rFonts w:cs="Mangal"/>
    </w:rPr>
  </w:style>
  <w:style w:type="paragraph" w:customStyle="1" w:styleId="prastasiniatinklio1">
    <w:name w:val="Įprastas (žiniatinklio)1"/>
    <w:basedOn w:val="prastasis"/>
    <w:pPr>
      <w:widowControl/>
      <w:autoSpaceDE/>
      <w:spacing w:before="280" w:after="119"/>
    </w:pPr>
    <w:rPr>
      <w:rFonts w:ascii="Times New Roman" w:hAnsi="Times New Roman" w:cs="Times New Roman"/>
      <w:sz w:val="24"/>
      <w:szCs w:val="24"/>
    </w:rPr>
  </w:style>
  <w:style w:type="paragraph" w:styleId="HTMLiankstoformatuotas">
    <w:name w:val="HTML Preformatted"/>
    <w:basedOn w:val="prastasis"/>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pPr>
    <w:rPr>
      <w:rFonts w:ascii="Courier New" w:hAnsi="Courier New" w:cs="Courier New"/>
    </w:rPr>
  </w:style>
  <w:style w:type="paragraph" w:customStyle="1" w:styleId="Papunkiopapunktis">
    <w:name w:val="Papunkčio papunktis"/>
    <w:basedOn w:val="prastasis"/>
    <w:pPr>
      <w:widowControl/>
      <w:numPr>
        <w:numId w:val="3"/>
      </w:numPr>
      <w:autoSpaceDE/>
      <w:jc w:val="both"/>
    </w:pPr>
    <w:rPr>
      <w:rFonts w:ascii="Times New Roman" w:hAnsi="Times New Roman" w:cs="Times New Roman"/>
      <w:sz w:val="24"/>
      <w:szCs w:val="24"/>
    </w:rPr>
  </w:style>
  <w:style w:type="paragraph" w:styleId="Antrats">
    <w:name w:val="header"/>
    <w:basedOn w:val="prastasis"/>
    <w:link w:val="AntratsDiagrama"/>
    <w:uiPriority w:val="99"/>
    <w:pPr>
      <w:tabs>
        <w:tab w:val="center" w:pos="4819"/>
        <w:tab w:val="right" w:pos="9638"/>
      </w:tabs>
    </w:pPr>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rPr>
  </w:style>
  <w:style w:type="paragraph" w:customStyle="1" w:styleId="Kadroturinys">
    <w:name w:val="Kadro turinys"/>
    <w:basedOn w:val="Pagrindinistekstas"/>
  </w:style>
  <w:style w:type="paragraph" w:styleId="Porat">
    <w:name w:val="footer"/>
    <w:basedOn w:val="prastasis"/>
    <w:pPr>
      <w:suppressLineNumbers/>
      <w:tabs>
        <w:tab w:val="center" w:pos="4819"/>
        <w:tab w:val="right" w:pos="9638"/>
      </w:tabs>
    </w:pPr>
  </w:style>
  <w:style w:type="paragraph" w:customStyle="1" w:styleId="TableContents">
    <w:name w:val="Table Contents"/>
    <w:basedOn w:val="prastasis"/>
    <w:pPr>
      <w:suppressLineNumbers/>
    </w:pPr>
  </w:style>
  <w:style w:type="paragraph" w:customStyle="1" w:styleId="TableHeading">
    <w:name w:val="Table Heading"/>
    <w:basedOn w:val="TableContents"/>
    <w:pPr>
      <w:jc w:val="center"/>
    </w:pPr>
    <w:rPr>
      <w:b/>
      <w:bCs/>
    </w:rPr>
  </w:style>
  <w:style w:type="paragraph" w:customStyle="1" w:styleId="Betarp1">
    <w:name w:val="Be tarpų1"/>
    <w:pPr>
      <w:suppressAutoHyphens/>
    </w:pPr>
    <w:rPr>
      <w:rFonts w:eastAsia="Calibri"/>
      <w:sz w:val="24"/>
      <w:lang w:eastAsia="ar-SA"/>
    </w:rPr>
  </w:style>
  <w:style w:type="paragraph" w:customStyle="1" w:styleId="Framecontents">
    <w:name w:val="Frame contents"/>
    <w:basedOn w:val="Pagrindinistekstas"/>
  </w:style>
  <w:style w:type="character" w:styleId="Grietas">
    <w:name w:val="Strong"/>
    <w:uiPriority w:val="22"/>
    <w:qFormat/>
    <w:rsid w:val="00DE02B4"/>
    <w:rPr>
      <w:b/>
      <w:bCs/>
    </w:rPr>
  </w:style>
  <w:style w:type="paragraph" w:styleId="Debesliotekstas">
    <w:name w:val="Balloon Text"/>
    <w:basedOn w:val="prastasis"/>
    <w:link w:val="DebesliotekstasDiagrama"/>
    <w:uiPriority w:val="99"/>
    <w:semiHidden/>
    <w:unhideWhenUsed/>
    <w:rsid w:val="00606181"/>
    <w:rPr>
      <w:rFonts w:ascii="Tahoma" w:hAnsi="Tahoma" w:cs="Tahoma"/>
      <w:sz w:val="16"/>
      <w:szCs w:val="16"/>
    </w:rPr>
  </w:style>
  <w:style w:type="character" w:customStyle="1" w:styleId="DebesliotekstasDiagrama">
    <w:name w:val="Debesėlio tekstas Diagrama"/>
    <w:link w:val="Debesliotekstas"/>
    <w:uiPriority w:val="99"/>
    <w:semiHidden/>
    <w:rsid w:val="00606181"/>
    <w:rPr>
      <w:rFonts w:ascii="Tahoma" w:hAnsi="Tahoma" w:cs="Tahoma"/>
      <w:sz w:val="16"/>
      <w:szCs w:val="16"/>
      <w:lang w:eastAsia="ar-SA"/>
    </w:rPr>
  </w:style>
  <w:style w:type="paragraph" w:customStyle="1" w:styleId="statymopavad">
    <w:name w:val="?statymo pavad."/>
    <w:basedOn w:val="prastasis"/>
    <w:rsid w:val="001E3E2E"/>
    <w:pPr>
      <w:widowControl/>
      <w:autoSpaceDE/>
      <w:spacing w:line="360" w:lineRule="auto"/>
      <w:ind w:firstLine="720"/>
      <w:jc w:val="center"/>
    </w:pPr>
    <w:rPr>
      <w:rFonts w:ascii="TimesLT" w:hAnsi="TimesLT" w:cs="TimesLT"/>
      <w:caps/>
      <w:sz w:val="24"/>
      <w:lang w:eastAsia="zh-CN"/>
    </w:rPr>
  </w:style>
  <w:style w:type="character" w:customStyle="1" w:styleId="Antrat3Diagrama">
    <w:name w:val="Antraštė 3 Diagrama"/>
    <w:link w:val="Antrat3"/>
    <w:uiPriority w:val="9"/>
    <w:semiHidden/>
    <w:rsid w:val="00B84D5B"/>
    <w:rPr>
      <w:rFonts w:ascii="Calibri Light" w:eastAsia="Times New Roman" w:hAnsi="Calibri Light" w:cs="Times New Roman"/>
      <w:b/>
      <w:bCs/>
      <w:sz w:val="26"/>
      <w:szCs w:val="26"/>
      <w:lang w:eastAsia="ar-SA"/>
    </w:rPr>
  </w:style>
  <w:style w:type="paragraph" w:styleId="Pavadinimas">
    <w:name w:val="Title"/>
    <w:basedOn w:val="prastasis"/>
    <w:next w:val="prastasis"/>
    <w:link w:val="PavadinimasDiagrama"/>
    <w:uiPriority w:val="10"/>
    <w:qFormat/>
    <w:rsid w:val="00B84D5B"/>
    <w:pPr>
      <w:spacing w:before="240" w:after="60"/>
      <w:jc w:val="center"/>
      <w:outlineLvl w:val="0"/>
    </w:pPr>
    <w:rPr>
      <w:rFonts w:ascii="Calibri Light" w:hAnsi="Calibri Light" w:cs="Times New Roman"/>
      <w:b/>
      <w:bCs/>
      <w:kern w:val="28"/>
      <w:sz w:val="32"/>
      <w:szCs w:val="32"/>
    </w:rPr>
  </w:style>
  <w:style w:type="character" w:customStyle="1" w:styleId="PavadinimasDiagrama">
    <w:name w:val="Pavadinimas Diagrama"/>
    <w:link w:val="Pavadinimas"/>
    <w:uiPriority w:val="10"/>
    <w:rsid w:val="00B84D5B"/>
    <w:rPr>
      <w:rFonts w:ascii="Calibri Light" w:eastAsia="Times New Roman" w:hAnsi="Calibri Light" w:cs="Times New Roman"/>
      <w:b/>
      <w:bCs/>
      <w:kern w:val="28"/>
      <w:sz w:val="32"/>
      <w:szCs w:val="32"/>
      <w:lang w:eastAsia="ar-SA"/>
    </w:rPr>
  </w:style>
  <w:style w:type="table" w:styleId="Lentelstinklelis">
    <w:name w:val="Table Grid"/>
    <w:basedOn w:val="prastojilentel"/>
    <w:rsid w:val="004D79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sDiagrama">
    <w:name w:val="Antraštės Diagrama"/>
    <w:link w:val="Antrats"/>
    <w:uiPriority w:val="99"/>
    <w:rsid w:val="000D520E"/>
    <w:rPr>
      <w:rFonts w:ascii="Arial" w:hAnsi="Arial" w:cs="Arial"/>
      <w:lang w:eastAsia="ar-SA"/>
    </w:rPr>
  </w:style>
  <w:style w:type="character" w:customStyle="1" w:styleId="FontStyle150">
    <w:name w:val="Font Style150"/>
    <w:rsid w:val="007F3656"/>
    <w:rPr>
      <w:rFonts w:ascii="Times New Roman" w:hAnsi="Times New Roman" w:cs="Times New Roman"/>
      <w:sz w:val="18"/>
      <w:szCs w:val="18"/>
    </w:rPr>
  </w:style>
  <w:style w:type="paragraph" w:customStyle="1" w:styleId="Default">
    <w:name w:val="Default"/>
    <w:rsid w:val="007F3656"/>
    <w:pPr>
      <w:autoSpaceDE w:val="0"/>
      <w:autoSpaceDN w:val="0"/>
      <w:adjustRightInd w:val="0"/>
    </w:pPr>
    <w:rPr>
      <w:color w:val="000000"/>
      <w:sz w:val="24"/>
      <w:szCs w:val="24"/>
      <w:lang w:val="en-US" w:eastAsia="en-US"/>
    </w:rPr>
  </w:style>
  <w:style w:type="character" w:styleId="Komentaronuoroda">
    <w:name w:val="annotation reference"/>
    <w:uiPriority w:val="99"/>
    <w:semiHidden/>
    <w:unhideWhenUsed/>
    <w:rsid w:val="00E6290B"/>
    <w:rPr>
      <w:sz w:val="16"/>
      <w:szCs w:val="16"/>
    </w:rPr>
  </w:style>
  <w:style w:type="paragraph" w:styleId="Komentarotekstas">
    <w:name w:val="annotation text"/>
    <w:basedOn w:val="prastasis"/>
    <w:link w:val="KomentarotekstasDiagrama"/>
    <w:uiPriority w:val="99"/>
    <w:unhideWhenUsed/>
    <w:rsid w:val="00E6290B"/>
  </w:style>
  <w:style w:type="character" w:customStyle="1" w:styleId="KomentarotekstasDiagrama">
    <w:name w:val="Komentaro tekstas Diagrama"/>
    <w:link w:val="Komentarotekstas"/>
    <w:uiPriority w:val="99"/>
    <w:rsid w:val="00E6290B"/>
    <w:rPr>
      <w:rFonts w:ascii="Arial" w:hAnsi="Arial" w:cs="Arial"/>
      <w:lang w:eastAsia="ar-SA"/>
    </w:rPr>
  </w:style>
  <w:style w:type="paragraph" w:styleId="Komentarotema">
    <w:name w:val="annotation subject"/>
    <w:basedOn w:val="Komentarotekstas"/>
    <w:next w:val="Komentarotekstas"/>
    <w:link w:val="KomentarotemaDiagrama"/>
    <w:uiPriority w:val="99"/>
    <w:semiHidden/>
    <w:unhideWhenUsed/>
    <w:rsid w:val="00E6290B"/>
    <w:rPr>
      <w:b/>
      <w:bCs/>
    </w:rPr>
  </w:style>
  <w:style w:type="character" w:customStyle="1" w:styleId="KomentarotemaDiagrama">
    <w:name w:val="Komentaro tema Diagrama"/>
    <w:link w:val="Komentarotema"/>
    <w:uiPriority w:val="99"/>
    <w:semiHidden/>
    <w:rsid w:val="00E6290B"/>
    <w:rPr>
      <w:rFonts w:ascii="Arial" w:hAnsi="Arial" w:cs="Arial"/>
      <w:b/>
      <w:bCs/>
      <w:lang w:eastAsia="ar-SA"/>
    </w:rPr>
  </w:style>
  <w:style w:type="paragraph" w:styleId="Sraopastraipa">
    <w:name w:val="List Paragraph"/>
    <w:basedOn w:val="prastasis"/>
    <w:uiPriority w:val="34"/>
    <w:qFormat/>
    <w:rsid w:val="00400939"/>
    <w:pPr>
      <w:ind w:left="720"/>
      <w:contextualSpacing/>
    </w:pPr>
  </w:style>
  <w:style w:type="paragraph" w:styleId="Dokumentoinaostekstas">
    <w:name w:val="endnote text"/>
    <w:basedOn w:val="prastasis"/>
    <w:link w:val="DokumentoinaostekstasDiagrama"/>
    <w:uiPriority w:val="99"/>
    <w:semiHidden/>
    <w:unhideWhenUsed/>
    <w:rsid w:val="00072D1D"/>
  </w:style>
  <w:style w:type="character" w:customStyle="1" w:styleId="DokumentoinaostekstasDiagrama">
    <w:name w:val="Dokumento išnašos tekstas Diagrama"/>
    <w:basedOn w:val="Numatytasispastraiposriftas"/>
    <w:link w:val="Dokumentoinaostekstas"/>
    <w:uiPriority w:val="99"/>
    <w:semiHidden/>
    <w:rsid w:val="00072D1D"/>
    <w:rPr>
      <w:rFonts w:ascii="Arial" w:hAnsi="Arial" w:cs="Arial"/>
      <w:lang w:eastAsia="ar-SA"/>
    </w:rPr>
  </w:style>
  <w:style w:type="character" w:styleId="Dokumentoinaosnumeris">
    <w:name w:val="endnote reference"/>
    <w:basedOn w:val="Numatytasispastraiposriftas"/>
    <w:uiPriority w:val="99"/>
    <w:semiHidden/>
    <w:unhideWhenUsed/>
    <w:rsid w:val="00072D1D"/>
    <w:rPr>
      <w:vertAlign w:val="superscript"/>
    </w:rPr>
  </w:style>
  <w:style w:type="paragraph" w:styleId="Puslapioinaostekstas">
    <w:name w:val="footnote text"/>
    <w:basedOn w:val="prastasis"/>
    <w:link w:val="PuslapioinaostekstasDiagrama"/>
    <w:uiPriority w:val="99"/>
    <w:semiHidden/>
    <w:unhideWhenUsed/>
    <w:rsid w:val="00072D1D"/>
  </w:style>
  <w:style w:type="character" w:customStyle="1" w:styleId="PuslapioinaostekstasDiagrama">
    <w:name w:val="Puslapio išnašos tekstas Diagrama"/>
    <w:basedOn w:val="Numatytasispastraiposriftas"/>
    <w:link w:val="Puslapioinaostekstas"/>
    <w:uiPriority w:val="99"/>
    <w:semiHidden/>
    <w:rsid w:val="00072D1D"/>
    <w:rPr>
      <w:rFonts w:ascii="Arial" w:hAnsi="Arial" w:cs="Arial"/>
      <w:lang w:eastAsia="ar-SA"/>
    </w:rPr>
  </w:style>
  <w:style w:type="character" w:styleId="Puslapioinaosnuoroda">
    <w:name w:val="footnote reference"/>
    <w:basedOn w:val="Numatytasispastraiposriftas"/>
    <w:uiPriority w:val="99"/>
    <w:semiHidden/>
    <w:unhideWhenUsed/>
    <w:rsid w:val="00072D1D"/>
    <w:rPr>
      <w:vertAlign w:val="superscript"/>
    </w:rPr>
  </w:style>
  <w:style w:type="paragraph" w:customStyle="1" w:styleId="SUT1">
    <w:name w:val="SUT1"/>
    <w:basedOn w:val="Pagrindinistekstas"/>
    <w:uiPriority w:val="99"/>
    <w:rsid w:val="00166F69"/>
    <w:pPr>
      <w:widowControl/>
      <w:numPr>
        <w:numId w:val="36"/>
      </w:numPr>
      <w:suppressAutoHyphens w:val="0"/>
      <w:autoSpaceDE/>
      <w:spacing w:after="0" w:line="360" w:lineRule="auto"/>
      <w:jc w:val="both"/>
    </w:pPr>
    <w:rPr>
      <w:rFonts w:ascii="Times New Roman" w:hAnsi="Times New Roman" w:cs="Times New Roman"/>
      <w:sz w:val="24"/>
      <w:lang w:eastAsia="en-US"/>
    </w:rPr>
  </w:style>
  <w:style w:type="paragraph" w:customStyle="1" w:styleId="SUT2">
    <w:name w:val="SUT2"/>
    <w:basedOn w:val="SUT1"/>
    <w:rsid w:val="00166F69"/>
    <w:pPr>
      <w:numPr>
        <w:ilvl w:val="1"/>
      </w:numPr>
    </w:pPr>
  </w:style>
  <w:style w:type="paragraph" w:customStyle="1" w:styleId="SUT3">
    <w:name w:val="SUT3"/>
    <w:basedOn w:val="SUT2"/>
    <w:rsid w:val="00166F69"/>
    <w:pPr>
      <w:numPr>
        <w:ilvl w:val="2"/>
      </w:numPr>
    </w:pPr>
  </w:style>
  <w:style w:type="paragraph" w:styleId="prastasiniatinklio">
    <w:name w:val="Normal (Web)"/>
    <w:basedOn w:val="prastasis"/>
    <w:uiPriority w:val="99"/>
    <w:semiHidden/>
    <w:unhideWhenUsed/>
    <w:rsid w:val="004E0951"/>
    <w:pPr>
      <w:widowControl/>
      <w:suppressAutoHyphens w:val="0"/>
      <w:autoSpaceDE/>
      <w:spacing w:before="100" w:beforeAutospacing="1" w:after="100" w:afterAutospacing="1"/>
    </w:pPr>
    <w:rPr>
      <w:rFonts w:ascii="Times New Roman" w:eastAsiaTheme="minorHAnsi" w:hAnsi="Times New Roman" w:cs="Times New Roman"/>
      <w:sz w:val="24"/>
      <w:szCs w:val="24"/>
      <w:lang w:eastAsia="lt-LT"/>
    </w:rPr>
  </w:style>
  <w:style w:type="character" w:customStyle="1" w:styleId="contentpasted1">
    <w:name w:val="contentpasted1"/>
    <w:basedOn w:val="Numatytasispastraiposriftas"/>
    <w:rsid w:val="004E0951"/>
  </w:style>
  <w:style w:type="paragraph" w:styleId="Pataisymai">
    <w:name w:val="Revision"/>
    <w:hidden/>
    <w:uiPriority w:val="99"/>
    <w:semiHidden/>
    <w:rsid w:val="00CF12DD"/>
    <w:rPr>
      <w:rFonts w:ascii="Arial" w:hAnsi="Arial" w:cs="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293267">
      <w:bodyDiv w:val="1"/>
      <w:marLeft w:val="0"/>
      <w:marRight w:val="0"/>
      <w:marTop w:val="0"/>
      <w:marBottom w:val="0"/>
      <w:divBdr>
        <w:top w:val="none" w:sz="0" w:space="0" w:color="auto"/>
        <w:left w:val="none" w:sz="0" w:space="0" w:color="auto"/>
        <w:bottom w:val="none" w:sz="0" w:space="0" w:color="auto"/>
        <w:right w:val="none" w:sz="0" w:space="0" w:color="auto"/>
      </w:divBdr>
    </w:div>
    <w:div w:id="37360280">
      <w:bodyDiv w:val="1"/>
      <w:marLeft w:val="0"/>
      <w:marRight w:val="0"/>
      <w:marTop w:val="0"/>
      <w:marBottom w:val="0"/>
      <w:divBdr>
        <w:top w:val="none" w:sz="0" w:space="0" w:color="auto"/>
        <w:left w:val="none" w:sz="0" w:space="0" w:color="auto"/>
        <w:bottom w:val="none" w:sz="0" w:space="0" w:color="auto"/>
        <w:right w:val="none" w:sz="0" w:space="0" w:color="auto"/>
      </w:divBdr>
    </w:div>
    <w:div w:id="555317561">
      <w:bodyDiv w:val="1"/>
      <w:marLeft w:val="0"/>
      <w:marRight w:val="0"/>
      <w:marTop w:val="0"/>
      <w:marBottom w:val="0"/>
      <w:divBdr>
        <w:top w:val="none" w:sz="0" w:space="0" w:color="auto"/>
        <w:left w:val="none" w:sz="0" w:space="0" w:color="auto"/>
        <w:bottom w:val="none" w:sz="0" w:space="0" w:color="auto"/>
        <w:right w:val="none" w:sz="0" w:space="0" w:color="auto"/>
      </w:divBdr>
    </w:div>
    <w:div w:id="894853669">
      <w:bodyDiv w:val="1"/>
      <w:marLeft w:val="0"/>
      <w:marRight w:val="0"/>
      <w:marTop w:val="0"/>
      <w:marBottom w:val="0"/>
      <w:divBdr>
        <w:top w:val="none" w:sz="0" w:space="0" w:color="auto"/>
        <w:left w:val="none" w:sz="0" w:space="0" w:color="auto"/>
        <w:bottom w:val="none" w:sz="0" w:space="0" w:color="auto"/>
        <w:right w:val="none" w:sz="0" w:space="0" w:color="auto"/>
      </w:divBdr>
      <w:divsChild>
        <w:div w:id="424691398">
          <w:marLeft w:val="0"/>
          <w:marRight w:val="0"/>
          <w:marTop w:val="0"/>
          <w:marBottom w:val="0"/>
          <w:divBdr>
            <w:top w:val="none" w:sz="0" w:space="0" w:color="auto"/>
            <w:left w:val="none" w:sz="0" w:space="0" w:color="auto"/>
            <w:bottom w:val="none" w:sz="0" w:space="0" w:color="auto"/>
            <w:right w:val="none" w:sz="0" w:space="0" w:color="auto"/>
          </w:divBdr>
        </w:div>
        <w:div w:id="609432837">
          <w:marLeft w:val="0"/>
          <w:marRight w:val="0"/>
          <w:marTop w:val="0"/>
          <w:marBottom w:val="0"/>
          <w:divBdr>
            <w:top w:val="none" w:sz="0" w:space="0" w:color="auto"/>
            <w:left w:val="none" w:sz="0" w:space="0" w:color="auto"/>
            <w:bottom w:val="none" w:sz="0" w:space="0" w:color="auto"/>
            <w:right w:val="none" w:sz="0" w:space="0" w:color="auto"/>
          </w:divBdr>
        </w:div>
        <w:div w:id="1201746203">
          <w:marLeft w:val="0"/>
          <w:marRight w:val="0"/>
          <w:marTop w:val="0"/>
          <w:marBottom w:val="0"/>
          <w:divBdr>
            <w:top w:val="none" w:sz="0" w:space="0" w:color="auto"/>
            <w:left w:val="none" w:sz="0" w:space="0" w:color="auto"/>
            <w:bottom w:val="none" w:sz="0" w:space="0" w:color="auto"/>
            <w:right w:val="none" w:sz="0" w:space="0" w:color="auto"/>
          </w:divBdr>
        </w:div>
        <w:div w:id="1890724581">
          <w:marLeft w:val="0"/>
          <w:marRight w:val="0"/>
          <w:marTop w:val="0"/>
          <w:marBottom w:val="0"/>
          <w:divBdr>
            <w:top w:val="none" w:sz="0" w:space="0" w:color="auto"/>
            <w:left w:val="none" w:sz="0" w:space="0" w:color="auto"/>
            <w:bottom w:val="none" w:sz="0" w:space="0" w:color="auto"/>
            <w:right w:val="none" w:sz="0" w:space="0" w:color="auto"/>
          </w:divBdr>
        </w:div>
      </w:divsChild>
    </w:div>
    <w:div w:id="979574069">
      <w:bodyDiv w:val="1"/>
      <w:marLeft w:val="0"/>
      <w:marRight w:val="0"/>
      <w:marTop w:val="0"/>
      <w:marBottom w:val="0"/>
      <w:divBdr>
        <w:top w:val="none" w:sz="0" w:space="0" w:color="auto"/>
        <w:left w:val="none" w:sz="0" w:space="0" w:color="auto"/>
        <w:bottom w:val="none" w:sz="0" w:space="0" w:color="auto"/>
        <w:right w:val="none" w:sz="0" w:space="0" w:color="auto"/>
      </w:divBdr>
    </w:div>
    <w:div w:id="980891047">
      <w:bodyDiv w:val="1"/>
      <w:marLeft w:val="0"/>
      <w:marRight w:val="0"/>
      <w:marTop w:val="0"/>
      <w:marBottom w:val="0"/>
      <w:divBdr>
        <w:top w:val="none" w:sz="0" w:space="0" w:color="auto"/>
        <w:left w:val="none" w:sz="0" w:space="0" w:color="auto"/>
        <w:bottom w:val="none" w:sz="0" w:space="0" w:color="auto"/>
        <w:right w:val="none" w:sz="0" w:space="0" w:color="auto"/>
      </w:divBdr>
    </w:div>
    <w:div w:id="1003777184">
      <w:bodyDiv w:val="1"/>
      <w:marLeft w:val="0"/>
      <w:marRight w:val="0"/>
      <w:marTop w:val="0"/>
      <w:marBottom w:val="0"/>
      <w:divBdr>
        <w:top w:val="none" w:sz="0" w:space="0" w:color="auto"/>
        <w:left w:val="none" w:sz="0" w:space="0" w:color="auto"/>
        <w:bottom w:val="none" w:sz="0" w:space="0" w:color="auto"/>
        <w:right w:val="none" w:sz="0" w:space="0" w:color="auto"/>
      </w:divBdr>
    </w:div>
    <w:div w:id="1352292448">
      <w:bodyDiv w:val="1"/>
      <w:marLeft w:val="0"/>
      <w:marRight w:val="0"/>
      <w:marTop w:val="0"/>
      <w:marBottom w:val="0"/>
      <w:divBdr>
        <w:top w:val="none" w:sz="0" w:space="0" w:color="auto"/>
        <w:left w:val="none" w:sz="0" w:space="0" w:color="auto"/>
        <w:bottom w:val="none" w:sz="0" w:space="0" w:color="auto"/>
        <w:right w:val="none" w:sz="0" w:space="0" w:color="auto"/>
      </w:divBdr>
    </w:div>
    <w:div w:id="1466384746">
      <w:bodyDiv w:val="1"/>
      <w:marLeft w:val="0"/>
      <w:marRight w:val="0"/>
      <w:marTop w:val="0"/>
      <w:marBottom w:val="0"/>
      <w:divBdr>
        <w:top w:val="none" w:sz="0" w:space="0" w:color="auto"/>
        <w:left w:val="none" w:sz="0" w:space="0" w:color="auto"/>
        <w:bottom w:val="none" w:sz="0" w:space="0" w:color="auto"/>
        <w:right w:val="none" w:sz="0" w:space="0" w:color="auto"/>
      </w:divBdr>
    </w:div>
    <w:div w:id="1499810911">
      <w:bodyDiv w:val="1"/>
      <w:marLeft w:val="0"/>
      <w:marRight w:val="0"/>
      <w:marTop w:val="0"/>
      <w:marBottom w:val="0"/>
      <w:divBdr>
        <w:top w:val="none" w:sz="0" w:space="0" w:color="auto"/>
        <w:left w:val="none" w:sz="0" w:space="0" w:color="auto"/>
        <w:bottom w:val="none" w:sz="0" w:space="0" w:color="auto"/>
        <w:right w:val="none" w:sz="0" w:space="0" w:color="auto"/>
      </w:divBdr>
    </w:div>
    <w:div w:id="1980646882">
      <w:bodyDiv w:val="1"/>
      <w:marLeft w:val="0"/>
      <w:marRight w:val="0"/>
      <w:marTop w:val="0"/>
      <w:marBottom w:val="0"/>
      <w:divBdr>
        <w:top w:val="none" w:sz="0" w:space="0" w:color="auto"/>
        <w:left w:val="none" w:sz="0" w:space="0" w:color="auto"/>
        <w:bottom w:val="none" w:sz="0" w:space="0" w:color="auto"/>
        <w:right w:val="none" w:sz="0" w:space="0" w:color="auto"/>
      </w:divBdr>
    </w:div>
    <w:div w:id="2085367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mif.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98314B-0553-4036-AAFD-9B018EE64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15435</Words>
  <Characters>8798</Characters>
  <Application>Microsoft Office Word</Application>
  <DocSecurity>4</DocSecurity>
  <Lines>73</Lines>
  <Paragraphs>48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BENDRADARBIAVIMO SUTARTIS NR</vt:lpstr>
      <vt:lpstr>BENDRADARBIAVIMO SUTARTIS NR</vt:lpstr>
    </vt:vector>
  </TitlesOfParts>
  <Company>Hewlett-Packard Company</Company>
  <LinksUpToDate>false</LinksUpToDate>
  <CharactersWithSpaces>24185</CharactersWithSpaces>
  <SharedDoc>false</SharedDoc>
  <HLinks>
    <vt:vector size="18" baseType="variant">
      <vt:variant>
        <vt:i4>1179753</vt:i4>
      </vt:variant>
      <vt:variant>
        <vt:i4>6</vt:i4>
      </vt:variant>
      <vt:variant>
        <vt:i4>0</vt:i4>
      </vt:variant>
      <vt:variant>
        <vt:i4>5</vt:i4>
      </vt:variant>
      <vt:variant>
        <vt:lpwstr>mailto:savivaldybe@klaipedos-r.lt</vt:lpwstr>
      </vt:variant>
      <vt:variant>
        <vt:lpwstr/>
      </vt:variant>
      <vt:variant>
        <vt:i4>2424835</vt:i4>
      </vt:variant>
      <vt:variant>
        <vt:i4>3</vt:i4>
      </vt:variant>
      <vt:variant>
        <vt:i4>0</vt:i4>
      </vt:variant>
      <vt:variant>
        <vt:i4>5</vt:i4>
      </vt:variant>
      <vt:variant>
        <vt:lpwstr>mailto:administracija@klaipeda.lt</vt:lpwstr>
      </vt:variant>
      <vt:variant>
        <vt:lpwstr/>
      </vt:variant>
      <vt:variant>
        <vt:i4>3866624</vt:i4>
      </vt:variant>
      <vt:variant>
        <vt:i4>0</vt:i4>
      </vt:variant>
      <vt:variant>
        <vt:i4>0</vt:i4>
      </vt:variant>
      <vt:variant>
        <vt:i4>5</vt:i4>
      </vt:variant>
      <vt:variant>
        <vt:lpwstr>mailto:savivaldybe@kretinga.lt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BENDRADARBIAVIMO SUTARTIS NR</dc:title>
  <dc:creator>Elzė Lagunavičiūtė</dc:creator>
  <cp:lastModifiedBy>Diana Brazdžiunienė</cp:lastModifiedBy>
  <cp:revision>2</cp:revision>
  <cp:lastPrinted>2023-04-17T12:54:00Z</cp:lastPrinted>
  <dcterms:created xsi:type="dcterms:W3CDTF">2025-06-05T13:19:00Z</dcterms:created>
  <dcterms:modified xsi:type="dcterms:W3CDTF">2025-06-05T13:19:00Z</dcterms:modified>
</cp:coreProperties>
</file>