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A27" w:rsidRDefault="00976A27" w:rsidP="00976A27">
      <w:pPr>
        <w:pStyle w:val="Pavadinimas"/>
        <w:rPr>
          <w:sz w:val="24"/>
        </w:rPr>
      </w:pPr>
      <w:r>
        <w:rPr>
          <w:noProof/>
          <w:lang w:eastAsia="lt-LT"/>
        </w:rPr>
        <mc:AlternateContent>
          <mc:Choice Requires="wps">
            <w:drawing>
              <wp:anchor distT="0" distB="0" distL="114300" distR="114300" simplePos="0" relativeHeight="251659264" behindDoc="0" locked="0" layoutInCell="1" allowOverlap="1">
                <wp:simplePos x="0" y="0"/>
                <wp:positionH relativeFrom="column">
                  <wp:posOffset>5284470</wp:posOffset>
                </wp:positionH>
                <wp:positionV relativeFrom="paragraph">
                  <wp:posOffset>-358140</wp:posOffset>
                </wp:positionV>
                <wp:extent cx="880745" cy="276225"/>
                <wp:effectExtent l="11430" t="13335" r="12700" b="5715"/>
                <wp:wrapNone/>
                <wp:docPr id="1"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76225"/>
                        </a:xfrm>
                        <a:prstGeom prst="rect">
                          <a:avLst/>
                        </a:prstGeom>
                        <a:solidFill>
                          <a:srgbClr val="FFFFFF"/>
                        </a:solidFill>
                        <a:ln w="9525">
                          <a:solidFill>
                            <a:srgbClr val="FFFFFF"/>
                          </a:solidFill>
                          <a:miter lim="800000"/>
                          <a:headEnd/>
                          <a:tailEnd/>
                        </a:ln>
                      </wps:spPr>
                      <wps:txbx>
                        <w:txbxContent>
                          <w:p w:rsidR="00E768AE" w:rsidRPr="002E3B73" w:rsidRDefault="00E768AE" w:rsidP="00976A27">
                            <w:pPr>
                              <w:rPr>
                                <w:b/>
                              </w:rPr>
                            </w:pPr>
                            <w:r w:rsidRPr="002E3B73">
                              <w:rPr>
                                <w:b/>
                              </w:rPr>
                              <w:t>Projektas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o laukas 1" o:spid="_x0000_s1026" type="#_x0000_t202" style="position:absolute;left:0;text-align:left;margin-left:416.1pt;margin-top:-28.2pt;width:69.35pt;height:21.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" strokecolor="white">
                <v:textbox style="mso-fit-shape-to-text:t">
                  <w:txbxContent>
                    <w:p w:rsidR="00E768AE" w:rsidRPr="002E3B73" w:rsidRDefault="00E768AE" w:rsidP="00976A27">
                      <w:pPr>
                        <w:rPr>
                          <w:b/>
                        </w:rPr>
                      </w:pPr>
                      <w:r w:rsidRPr="002E3B73">
                        <w:rPr>
                          <w:b/>
                        </w:rPr>
                        <w:t>Projektas</w:t>
                      </w:r>
                    </w:p>
                  </w:txbxContent>
                </v:textbox>
              </v:shape>
            </w:pict>
          </mc:Fallback>
        </mc:AlternateContent>
      </w:r>
    </w:p>
    <w:p w:rsidR="00976A27" w:rsidRDefault="00976A27" w:rsidP="00976A27">
      <w:pPr>
        <w:pStyle w:val="Pavadinimas"/>
        <w:rPr>
          <w:sz w:val="24"/>
        </w:rPr>
      </w:pPr>
      <w:r w:rsidRPr="003A5EC3">
        <w:rPr>
          <w:sz w:val="24"/>
        </w:rPr>
        <w:t xml:space="preserve">PANEVĖŽIO MIESTO SAVIVALDYBĖS TARYBA </w:t>
      </w:r>
    </w:p>
    <w:p w:rsidR="00976A27" w:rsidRPr="006A5E98" w:rsidRDefault="00976A27" w:rsidP="00976A27">
      <w:pPr>
        <w:pStyle w:val="a"/>
        <w:rPr>
          <w:lang w:eastAsia="ar-SA" w:bidi="ar-SA"/>
        </w:rPr>
      </w:pPr>
    </w:p>
    <w:p w:rsidR="00976A27" w:rsidRPr="006A5E98" w:rsidRDefault="00976A27" w:rsidP="00976A27">
      <w:pPr>
        <w:pStyle w:val="Antrat2"/>
        <w:ind w:left="0" w:firstLine="0"/>
        <w:jc w:val="center"/>
        <w:rPr>
          <w:rFonts w:cs="Times New Roman"/>
          <w:caps/>
        </w:rPr>
      </w:pPr>
      <w:bookmarkStart w:id="0" w:name="Forma"/>
      <w:r w:rsidRPr="006A5E98">
        <w:rPr>
          <w:rFonts w:cs="Times New Roman"/>
        </w:rPr>
        <w:t>SPRENDIMAS</w:t>
      </w:r>
      <w:bookmarkEnd w:id="0"/>
    </w:p>
    <w:p w:rsidR="00976A27" w:rsidRPr="003A5EC3" w:rsidRDefault="00976A27" w:rsidP="00976A27">
      <w:pPr>
        <w:jc w:val="center"/>
        <w:rPr>
          <w:b/>
        </w:rPr>
      </w:pPr>
      <w:bookmarkStart w:id="1" w:name="Pavadinimas"/>
      <w:r w:rsidRPr="003A5EC3">
        <w:rPr>
          <w:b/>
          <w:caps/>
        </w:rPr>
        <w:t xml:space="preserve">dėl </w:t>
      </w:r>
      <w:r w:rsidRPr="003A5EC3">
        <w:rPr>
          <w:b/>
        </w:rPr>
        <w:t xml:space="preserve">PANEVĖŽIO MIESTO </w:t>
      </w:r>
      <w:r>
        <w:rPr>
          <w:b/>
        </w:rPr>
        <w:t xml:space="preserve">SAVIVALDYBĖS </w:t>
      </w:r>
      <w:r w:rsidRPr="003A5EC3">
        <w:rPr>
          <w:b/>
        </w:rPr>
        <w:t xml:space="preserve">VISUOMENĖS SVEIKATOS STEBĖSENOS </w:t>
      </w:r>
      <w:r w:rsidRPr="00307352">
        <w:rPr>
          <w:b/>
        </w:rPr>
        <w:t>201</w:t>
      </w:r>
      <w:r>
        <w:rPr>
          <w:b/>
        </w:rPr>
        <w:t>5</w:t>
      </w:r>
      <w:r w:rsidRPr="003A5EC3">
        <w:rPr>
          <w:b/>
        </w:rPr>
        <w:t xml:space="preserve"> METŲ </w:t>
      </w:r>
      <w:r>
        <w:rPr>
          <w:b/>
        </w:rPr>
        <w:t xml:space="preserve">ATASKAITOS </w:t>
      </w:r>
      <w:r w:rsidRPr="003A5EC3">
        <w:rPr>
          <w:b/>
        </w:rPr>
        <w:t>PATVIRTINIMO</w:t>
      </w:r>
    </w:p>
    <w:bookmarkEnd w:id="1"/>
    <w:p w:rsidR="00976A27" w:rsidRPr="003A5EC3" w:rsidRDefault="00976A27" w:rsidP="00976A27">
      <w:pPr>
        <w:jc w:val="center"/>
        <w:rPr>
          <w:b/>
        </w:rPr>
      </w:pPr>
    </w:p>
    <w:p w:rsidR="00976A27" w:rsidRPr="003A5EC3" w:rsidRDefault="00976A27" w:rsidP="00976A27">
      <w:pPr>
        <w:jc w:val="center"/>
      </w:pPr>
      <w:r>
        <w:t>2017</w:t>
      </w:r>
      <w:r w:rsidRPr="003A5EC3">
        <w:t xml:space="preserve"> m. </w:t>
      </w:r>
      <w:r>
        <w:t xml:space="preserve">balandžio     </w:t>
      </w:r>
      <w:r w:rsidRPr="003A5EC3">
        <w:t>d. Nr.</w:t>
      </w:r>
      <w:bookmarkStart w:id="2" w:name="Nr"/>
      <w:r w:rsidRPr="003A5EC3">
        <w:t xml:space="preserve"> </w:t>
      </w:r>
      <w:r>
        <w:t xml:space="preserve"> </w:t>
      </w:r>
    </w:p>
    <w:bookmarkEnd w:id="2"/>
    <w:p w:rsidR="00976A27" w:rsidRPr="003A5EC3" w:rsidRDefault="00976A27" w:rsidP="00976A27">
      <w:pPr>
        <w:jc w:val="center"/>
        <w:rPr>
          <w:b/>
          <w:caps/>
        </w:rPr>
      </w:pPr>
      <w:r w:rsidRPr="003A5EC3">
        <w:t>Panevėžys</w:t>
      </w:r>
    </w:p>
    <w:p w:rsidR="00976A27" w:rsidRPr="003A5EC3" w:rsidRDefault="00976A27" w:rsidP="00976A27">
      <w:pPr>
        <w:ind w:firstLine="720"/>
        <w:jc w:val="both"/>
      </w:pPr>
    </w:p>
    <w:p w:rsidR="00976A27" w:rsidRPr="003A5EC3" w:rsidRDefault="00976A27" w:rsidP="00976A27">
      <w:pPr>
        <w:spacing w:line="360" w:lineRule="auto"/>
        <w:ind w:right="-1" w:firstLine="851"/>
        <w:jc w:val="both"/>
      </w:pPr>
      <w:r w:rsidRPr="003A5EC3">
        <w:t>Vadovaudamasi Lietuvos Respublikos visuomenės sveikatos stebėsenos (monitoringo) įstatym</w:t>
      </w:r>
      <w:r>
        <w:t xml:space="preserve">o 7 straipsnio 3 punktu, Bendrųjų savivaldybių </w:t>
      </w:r>
      <w:r w:rsidRPr="003A5EC3">
        <w:t xml:space="preserve">visuomenės sveikatos stebėsenos </w:t>
      </w:r>
      <w:r>
        <w:t>nuostatų,</w:t>
      </w:r>
      <w:r w:rsidRPr="003A5EC3">
        <w:t xml:space="preserve"> </w:t>
      </w:r>
      <w:r>
        <w:t>patvirtintų</w:t>
      </w:r>
      <w:r w:rsidRPr="003A5EC3">
        <w:t xml:space="preserve"> Lietuvos Respublikos sveikatos</w:t>
      </w:r>
      <w:r w:rsidRPr="003A5EC3">
        <w:rPr>
          <w:color w:val="000000"/>
        </w:rPr>
        <w:t xml:space="preserve"> </w:t>
      </w:r>
      <w:r w:rsidRPr="003A5EC3">
        <w:t xml:space="preserve">apsaugos ministro </w:t>
      </w:r>
      <w:r>
        <w:t xml:space="preserve">2003 m. rugpjūčio 11 d. įsakymu Nr. V-488, 6.4 papunkčiu, </w:t>
      </w:r>
      <w:r w:rsidRPr="003A5EC3">
        <w:t>Panevėžio miesto savivaldybės taryba n u s p r e n d ž i a:</w:t>
      </w:r>
    </w:p>
    <w:p w:rsidR="00976A27" w:rsidRPr="003A5EC3" w:rsidRDefault="00976A27" w:rsidP="00976A27">
      <w:pPr>
        <w:spacing w:line="360" w:lineRule="auto"/>
        <w:ind w:right="-1" w:firstLine="851"/>
        <w:jc w:val="both"/>
      </w:pPr>
      <w:r w:rsidRPr="003A5EC3">
        <w:t xml:space="preserve">Patvirtinti Panevėžio miesto </w:t>
      </w:r>
      <w:r>
        <w:t xml:space="preserve">savivaldybės </w:t>
      </w:r>
      <w:r w:rsidRPr="003A5EC3">
        <w:t>vis</w:t>
      </w:r>
      <w:r>
        <w:t xml:space="preserve">uomenės sveikatos stebėsenos </w:t>
      </w:r>
      <w:r w:rsidRPr="00307352">
        <w:t>201</w:t>
      </w:r>
      <w:r>
        <w:t>5</w:t>
      </w:r>
      <w:r w:rsidRPr="003A5EC3">
        <w:t xml:space="preserve"> metų </w:t>
      </w:r>
      <w:r>
        <w:t>ataskaitą</w:t>
      </w:r>
      <w:r w:rsidRPr="003A5EC3">
        <w:t xml:space="preserve"> </w:t>
      </w:r>
      <w:r>
        <w:t>(</w:t>
      </w:r>
      <w:r w:rsidRPr="003A5EC3">
        <w:t>pridedama).</w:t>
      </w:r>
    </w:p>
    <w:p w:rsidR="00976A27" w:rsidRPr="003A5EC3" w:rsidRDefault="00976A27" w:rsidP="00976A27">
      <w:pPr>
        <w:spacing w:line="360" w:lineRule="auto"/>
        <w:ind w:firstLine="720"/>
        <w:jc w:val="both"/>
      </w:pPr>
      <w:r w:rsidRPr="003A5EC3">
        <w:t xml:space="preserve"> </w:t>
      </w:r>
    </w:p>
    <w:p w:rsidR="00976A27" w:rsidRDefault="00976A27" w:rsidP="00976A27">
      <w:pPr>
        <w:spacing w:line="360" w:lineRule="auto"/>
        <w:jc w:val="center"/>
      </w:pPr>
      <w:r>
        <w:t>Savivaldybės meras</w:t>
      </w:r>
      <w:r>
        <w:tab/>
      </w:r>
      <w:r>
        <w:tab/>
      </w:r>
      <w:r>
        <w:tab/>
      </w:r>
      <w:r>
        <w:tab/>
        <w:t>Rytis Mykolas Račkauskas</w:t>
      </w:r>
    </w:p>
    <w:p w:rsidR="00976A27" w:rsidRDefault="00976A27" w:rsidP="00976A27">
      <w:pPr>
        <w:spacing w:line="360" w:lineRule="auto"/>
        <w:jc w:val="both"/>
      </w:pPr>
    </w:p>
    <w:p w:rsidR="00976A27" w:rsidRDefault="00976A27" w:rsidP="00976A27">
      <w:pPr>
        <w:spacing w:line="360" w:lineRule="auto"/>
        <w:jc w:val="both"/>
      </w:pPr>
      <w:r>
        <w:t>RENGĖ</w:t>
      </w:r>
    </w:p>
    <w:p w:rsidR="00976A27" w:rsidRDefault="00976A27" w:rsidP="00976A27">
      <w:pPr>
        <w:spacing w:line="360" w:lineRule="auto"/>
        <w:jc w:val="both"/>
      </w:pPr>
      <w:r>
        <w:rPr>
          <w:rFonts w:eastAsia="Calibri"/>
        </w:rPr>
        <w:t xml:space="preserve">                          </w:t>
      </w:r>
      <w:r w:rsidRPr="00920859">
        <w:rPr>
          <w:rFonts w:eastAsia="Calibri"/>
        </w:rPr>
        <w:t xml:space="preserve">Dalia Lauruškienė, tel. 212       </w:t>
      </w:r>
    </w:p>
    <w:p w:rsidR="00976A27" w:rsidRDefault="00976A27" w:rsidP="00976A27">
      <w:pPr>
        <w:spacing w:line="360" w:lineRule="auto"/>
        <w:jc w:val="both"/>
      </w:pPr>
      <w:r>
        <w:t>SUDERINTA</w:t>
      </w:r>
    </w:p>
    <w:p w:rsidR="00976A27" w:rsidRPr="00976A27" w:rsidRDefault="00976A27" w:rsidP="00976A27">
      <w:pPr>
        <w:widowControl/>
        <w:suppressAutoHyphens w:val="0"/>
        <w:jc w:val="both"/>
        <w:rPr>
          <w:rFonts w:eastAsia="Times New Roman" w:cs="Times New Roman"/>
          <w:kern w:val="0"/>
          <w:lang w:eastAsia="lt-LT" w:bidi="ar-SA"/>
        </w:rPr>
      </w:pPr>
      <w:r w:rsidRPr="00976A27">
        <w:rPr>
          <w:rFonts w:eastAsia="Times New Roman" w:cs="Times New Roman"/>
          <w:kern w:val="0"/>
          <w:lang w:eastAsia="lt-LT" w:bidi="ar-SA"/>
        </w:rPr>
        <w:t>Mero patarėja, atliekanti Tarybos sekretoriaus funkcijas                              Indrė Kisielė</w:t>
      </w:r>
    </w:p>
    <w:p w:rsidR="00976A27" w:rsidRPr="00976A27" w:rsidRDefault="00976A27" w:rsidP="00976A27">
      <w:pPr>
        <w:widowControl/>
        <w:suppressAutoHyphens w:val="0"/>
        <w:jc w:val="both"/>
        <w:rPr>
          <w:rFonts w:eastAsia="Times New Roman" w:cs="Times New Roman"/>
          <w:kern w:val="0"/>
          <w:lang w:eastAsia="lt-LT" w:bidi="ar-SA"/>
        </w:rPr>
      </w:pPr>
    </w:p>
    <w:p w:rsidR="00976A27" w:rsidRPr="00976A27" w:rsidRDefault="00976A27" w:rsidP="00976A27">
      <w:pPr>
        <w:widowControl/>
        <w:suppressAutoHyphens w:val="0"/>
        <w:spacing w:line="600" w:lineRule="auto"/>
        <w:jc w:val="both"/>
        <w:rPr>
          <w:rFonts w:eastAsia="Times New Roman" w:cs="Times New Roman"/>
          <w:kern w:val="0"/>
          <w:lang w:eastAsia="lt-LT" w:bidi="ar-SA"/>
        </w:rPr>
      </w:pPr>
      <w:r w:rsidRPr="00976A27">
        <w:rPr>
          <w:rFonts w:eastAsia="Times New Roman" w:cs="Times New Roman"/>
          <w:kern w:val="0"/>
          <w:lang w:eastAsia="lt-LT" w:bidi="ar-SA"/>
        </w:rPr>
        <w:t>Mero pavaduotojas</w:t>
      </w:r>
      <w:r w:rsidRPr="00976A27">
        <w:rPr>
          <w:rFonts w:eastAsia="Times New Roman" w:cs="Times New Roman"/>
          <w:kern w:val="0"/>
          <w:lang w:eastAsia="lt-LT" w:bidi="ar-SA"/>
        </w:rPr>
        <w:tab/>
      </w:r>
      <w:r w:rsidRPr="00976A27">
        <w:rPr>
          <w:rFonts w:eastAsia="Times New Roman" w:cs="Times New Roman"/>
          <w:kern w:val="0"/>
          <w:lang w:eastAsia="lt-LT" w:bidi="ar-SA"/>
        </w:rPr>
        <w:tab/>
      </w:r>
      <w:r w:rsidRPr="00976A27">
        <w:rPr>
          <w:rFonts w:eastAsia="Times New Roman" w:cs="Times New Roman"/>
          <w:kern w:val="0"/>
          <w:lang w:eastAsia="lt-LT" w:bidi="ar-SA"/>
        </w:rPr>
        <w:tab/>
      </w:r>
      <w:r w:rsidRPr="00976A27">
        <w:rPr>
          <w:rFonts w:eastAsia="Times New Roman" w:cs="Times New Roman"/>
          <w:kern w:val="0"/>
          <w:lang w:eastAsia="lt-LT" w:bidi="ar-SA"/>
        </w:rPr>
        <w:tab/>
        <w:t xml:space="preserve">           Petras Luomanas</w:t>
      </w:r>
    </w:p>
    <w:p w:rsidR="00976A27" w:rsidRPr="00976A27" w:rsidRDefault="00976A27" w:rsidP="00976A27">
      <w:pPr>
        <w:widowControl/>
        <w:suppressAutoHyphens w:val="0"/>
        <w:spacing w:line="600" w:lineRule="auto"/>
        <w:jc w:val="both"/>
        <w:rPr>
          <w:rFonts w:eastAsia="Times New Roman" w:cs="Times New Roman"/>
          <w:kern w:val="0"/>
          <w:lang w:eastAsia="lt-LT" w:bidi="ar-SA"/>
        </w:rPr>
      </w:pPr>
      <w:r w:rsidRPr="00976A27">
        <w:rPr>
          <w:rFonts w:eastAsia="Times New Roman" w:cs="Times New Roman"/>
          <w:kern w:val="0"/>
          <w:lang w:eastAsia="lt-LT" w:bidi="ar-SA"/>
        </w:rPr>
        <w:t>Administracijos direktorius</w:t>
      </w:r>
      <w:r w:rsidRPr="00976A27">
        <w:rPr>
          <w:rFonts w:eastAsia="Times New Roman" w:cs="Times New Roman"/>
          <w:kern w:val="0"/>
          <w:lang w:eastAsia="lt-LT" w:bidi="ar-SA"/>
        </w:rPr>
        <w:tab/>
      </w:r>
      <w:r w:rsidRPr="00976A27">
        <w:rPr>
          <w:rFonts w:eastAsia="Times New Roman" w:cs="Times New Roman"/>
          <w:kern w:val="0"/>
          <w:lang w:eastAsia="lt-LT" w:bidi="ar-SA"/>
        </w:rPr>
        <w:tab/>
      </w:r>
      <w:r w:rsidRPr="00976A27">
        <w:rPr>
          <w:rFonts w:eastAsia="Times New Roman" w:cs="Times New Roman"/>
          <w:kern w:val="0"/>
          <w:lang w:eastAsia="lt-LT" w:bidi="ar-SA"/>
        </w:rPr>
        <w:tab/>
        <w:t xml:space="preserve">           Tomas Jukna            </w:t>
      </w:r>
    </w:p>
    <w:p w:rsidR="00976A27" w:rsidRPr="00976A27" w:rsidRDefault="00976A27" w:rsidP="00976A27">
      <w:pPr>
        <w:widowControl/>
        <w:suppressAutoHyphens w:val="0"/>
        <w:spacing w:line="600" w:lineRule="auto"/>
        <w:jc w:val="both"/>
        <w:rPr>
          <w:rFonts w:eastAsia="Times New Roman" w:cs="Times New Roman"/>
          <w:kern w:val="0"/>
          <w:lang w:eastAsia="lt-LT" w:bidi="ar-SA"/>
        </w:rPr>
      </w:pPr>
      <w:r w:rsidRPr="00976A27">
        <w:rPr>
          <w:rFonts w:eastAsia="Times New Roman" w:cs="Times New Roman"/>
          <w:kern w:val="0"/>
          <w:lang w:eastAsia="lt-LT" w:bidi="ar-SA"/>
        </w:rPr>
        <w:t>Administracijos direktoriaus pavaduotoja</w:t>
      </w:r>
      <w:r w:rsidRPr="00976A27">
        <w:rPr>
          <w:rFonts w:eastAsia="Times New Roman" w:cs="Times New Roman"/>
          <w:kern w:val="0"/>
          <w:lang w:eastAsia="lt-LT" w:bidi="ar-SA"/>
        </w:rPr>
        <w:tab/>
      </w:r>
      <w:r w:rsidRPr="00976A27">
        <w:rPr>
          <w:rFonts w:eastAsia="Times New Roman" w:cs="Times New Roman"/>
          <w:kern w:val="0"/>
          <w:lang w:eastAsia="lt-LT" w:bidi="ar-SA"/>
        </w:rPr>
        <w:tab/>
        <w:t xml:space="preserve">            Sandra Jakštienė</w:t>
      </w:r>
    </w:p>
    <w:p w:rsidR="00976A27" w:rsidRPr="00976A27" w:rsidRDefault="00976A27" w:rsidP="00976A27">
      <w:pPr>
        <w:widowControl/>
        <w:suppressAutoHyphens w:val="0"/>
        <w:spacing w:line="600" w:lineRule="auto"/>
        <w:jc w:val="both"/>
        <w:rPr>
          <w:rFonts w:eastAsia="Times New Roman" w:cs="Times New Roman"/>
          <w:kern w:val="0"/>
          <w:lang w:eastAsia="lt-LT" w:bidi="ar-SA"/>
        </w:rPr>
      </w:pPr>
      <w:r w:rsidRPr="00976A27">
        <w:rPr>
          <w:rFonts w:eastAsia="Times New Roman" w:cs="Times New Roman"/>
          <w:kern w:val="0"/>
          <w:lang w:eastAsia="lt-LT" w:bidi="ar-SA"/>
        </w:rPr>
        <w:t xml:space="preserve">Socialinių reikalų skyriaus vedėjas </w:t>
      </w:r>
      <w:r w:rsidRPr="00976A27">
        <w:rPr>
          <w:rFonts w:eastAsia="Times New Roman" w:cs="Times New Roman"/>
          <w:kern w:val="0"/>
          <w:lang w:eastAsia="lt-LT" w:bidi="ar-SA"/>
        </w:rPr>
        <w:tab/>
      </w:r>
      <w:r w:rsidRPr="00976A27">
        <w:rPr>
          <w:rFonts w:eastAsia="Times New Roman" w:cs="Times New Roman"/>
          <w:kern w:val="0"/>
          <w:lang w:eastAsia="lt-LT" w:bidi="ar-SA"/>
        </w:rPr>
        <w:tab/>
      </w:r>
      <w:r w:rsidRPr="00976A27">
        <w:rPr>
          <w:rFonts w:eastAsia="Times New Roman" w:cs="Times New Roman"/>
          <w:kern w:val="0"/>
          <w:lang w:eastAsia="lt-LT" w:bidi="ar-SA"/>
        </w:rPr>
        <w:tab/>
        <w:t xml:space="preserve">            Viktoras Michailovas</w:t>
      </w:r>
    </w:p>
    <w:p w:rsidR="00976A27" w:rsidRPr="00976A27" w:rsidRDefault="00976A27" w:rsidP="00976A27">
      <w:pPr>
        <w:widowControl/>
        <w:suppressAutoHyphens w:val="0"/>
        <w:spacing w:line="276" w:lineRule="auto"/>
        <w:jc w:val="both"/>
        <w:rPr>
          <w:rFonts w:eastAsia="Times New Roman" w:cs="Times New Roman"/>
          <w:kern w:val="0"/>
          <w:lang w:eastAsia="lt-LT" w:bidi="ar-SA"/>
        </w:rPr>
      </w:pPr>
      <w:r w:rsidRPr="00976A27">
        <w:rPr>
          <w:rFonts w:eastAsia="Times New Roman" w:cs="Times New Roman"/>
          <w:kern w:val="0"/>
          <w:lang w:eastAsia="lt-LT" w:bidi="ar-SA"/>
        </w:rPr>
        <w:t xml:space="preserve">Socialinių reikalų skyriaus </w:t>
      </w:r>
    </w:p>
    <w:p w:rsidR="00976A27" w:rsidRPr="00976A27" w:rsidRDefault="00976A27" w:rsidP="00976A27">
      <w:pPr>
        <w:widowControl/>
        <w:suppressAutoHyphens w:val="0"/>
        <w:spacing w:line="276" w:lineRule="auto"/>
        <w:jc w:val="both"/>
        <w:rPr>
          <w:rFonts w:eastAsia="Times New Roman" w:cs="Times New Roman"/>
          <w:kern w:val="0"/>
          <w:lang w:eastAsia="lt-LT" w:bidi="ar-SA"/>
        </w:rPr>
      </w:pPr>
      <w:r w:rsidRPr="00976A27">
        <w:rPr>
          <w:rFonts w:eastAsia="Times New Roman" w:cs="Times New Roman"/>
          <w:kern w:val="0"/>
          <w:lang w:eastAsia="lt-LT" w:bidi="ar-SA"/>
        </w:rPr>
        <w:t xml:space="preserve">Sveikatos poskyrio vedėjas </w:t>
      </w:r>
      <w:r w:rsidRPr="00976A27">
        <w:rPr>
          <w:rFonts w:eastAsia="Times New Roman" w:cs="Times New Roman"/>
          <w:kern w:val="0"/>
          <w:lang w:eastAsia="lt-LT" w:bidi="ar-SA"/>
        </w:rPr>
        <w:tab/>
      </w:r>
      <w:r w:rsidRPr="00976A27">
        <w:rPr>
          <w:rFonts w:eastAsia="Times New Roman" w:cs="Times New Roman"/>
          <w:kern w:val="0"/>
          <w:lang w:eastAsia="lt-LT" w:bidi="ar-SA"/>
        </w:rPr>
        <w:tab/>
        <w:t xml:space="preserve">      </w:t>
      </w:r>
      <w:r w:rsidRPr="00976A27">
        <w:rPr>
          <w:rFonts w:eastAsia="Times New Roman" w:cs="Times New Roman"/>
          <w:kern w:val="0"/>
          <w:lang w:eastAsia="lt-LT" w:bidi="ar-SA"/>
        </w:rPr>
        <w:tab/>
        <w:t xml:space="preserve">            Mindaugas Burba</w:t>
      </w:r>
    </w:p>
    <w:p w:rsidR="00976A27" w:rsidRPr="00976A27" w:rsidRDefault="00976A27" w:rsidP="00976A27">
      <w:pPr>
        <w:widowControl/>
        <w:suppressAutoHyphens w:val="0"/>
        <w:spacing w:line="276" w:lineRule="auto"/>
        <w:jc w:val="both"/>
        <w:rPr>
          <w:rFonts w:eastAsia="Times New Roman" w:cs="Times New Roman"/>
          <w:kern w:val="0"/>
          <w:lang w:eastAsia="lt-LT" w:bidi="ar-SA"/>
        </w:rPr>
      </w:pPr>
    </w:p>
    <w:p w:rsidR="00976A27" w:rsidRPr="00976A27" w:rsidRDefault="00976A27" w:rsidP="00976A27">
      <w:pPr>
        <w:widowControl/>
        <w:suppressAutoHyphens w:val="0"/>
        <w:spacing w:line="720" w:lineRule="auto"/>
        <w:rPr>
          <w:rFonts w:eastAsia="Times New Roman" w:cs="Times New Roman"/>
          <w:kern w:val="0"/>
          <w:lang w:eastAsia="lt-LT" w:bidi="ar-SA"/>
        </w:rPr>
      </w:pPr>
      <w:r w:rsidRPr="00976A27">
        <w:rPr>
          <w:rFonts w:eastAsia="Times New Roman" w:cs="Times New Roman"/>
          <w:kern w:val="0"/>
          <w:lang w:eastAsia="lt-LT" w:bidi="ar-SA"/>
        </w:rPr>
        <w:t xml:space="preserve">Teisės ir viešosios tvarkos skyriaus vyr. specialistė </w:t>
      </w:r>
      <w:r w:rsidRPr="00976A27">
        <w:rPr>
          <w:rFonts w:eastAsia="Times New Roman" w:cs="Times New Roman"/>
          <w:kern w:val="0"/>
          <w:lang w:eastAsia="lt-LT" w:bidi="ar-SA"/>
        </w:rPr>
        <w:tab/>
      </w:r>
      <w:r w:rsidRPr="00976A27">
        <w:rPr>
          <w:rFonts w:eastAsia="Times New Roman" w:cs="Times New Roman"/>
          <w:kern w:val="0"/>
          <w:lang w:eastAsia="lt-LT" w:bidi="ar-SA"/>
        </w:rPr>
        <w:tab/>
        <w:t xml:space="preserve">            Asta Reikienė Dokumentų valdymo poskyrio vyr. specialistė           </w:t>
      </w:r>
      <w:r w:rsidRPr="00976A27">
        <w:rPr>
          <w:rFonts w:eastAsia="Times New Roman" w:cs="Times New Roman"/>
          <w:kern w:val="0"/>
          <w:lang w:eastAsia="lt-LT" w:bidi="ar-SA"/>
        </w:rPr>
        <w:tab/>
      </w:r>
      <w:r w:rsidRPr="00976A27">
        <w:rPr>
          <w:rFonts w:eastAsia="Times New Roman" w:cs="Times New Roman"/>
          <w:kern w:val="0"/>
          <w:lang w:eastAsia="lt-LT" w:bidi="ar-SA"/>
        </w:rPr>
        <w:tab/>
        <w:t xml:space="preserve">            Agnė Pakalnė</w:t>
      </w:r>
    </w:p>
    <w:p w:rsidR="00976A27" w:rsidRDefault="00976A27" w:rsidP="00976A27">
      <w:pPr>
        <w:tabs>
          <w:tab w:val="right" w:pos="9638"/>
        </w:tabs>
        <w:jc w:val="center"/>
      </w:pPr>
    </w:p>
    <w:p w:rsidR="00B62975" w:rsidRDefault="00B62975" w:rsidP="00B62975">
      <w:pPr>
        <w:ind w:left="5102"/>
        <w:jc w:val="both"/>
      </w:pPr>
      <w:r>
        <w:t>PATVIRTINTA</w:t>
      </w:r>
    </w:p>
    <w:p w:rsidR="00B62975" w:rsidRDefault="00B62975" w:rsidP="00B62975">
      <w:pPr>
        <w:ind w:left="5102"/>
        <w:jc w:val="both"/>
      </w:pPr>
      <w:r>
        <w:t xml:space="preserve">Panevėžio miesto savivaldybės tarybos </w:t>
      </w:r>
    </w:p>
    <w:p w:rsidR="00B62975" w:rsidRDefault="00B62975" w:rsidP="00B62975">
      <w:pPr>
        <w:ind w:left="5102"/>
        <w:jc w:val="both"/>
      </w:pPr>
      <w:r>
        <w:t>201</w:t>
      </w:r>
      <w:r w:rsidR="00EF6F31">
        <w:t>7</w:t>
      </w:r>
      <w:r>
        <w:t xml:space="preserve"> m. balandžio    d. sprendimu Nr. </w:t>
      </w:r>
    </w:p>
    <w:p w:rsidR="00B62975" w:rsidRDefault="00B62975" w:rsidP="00B62975">
      <w:pPr>
        <w:pStyle w:val="Pagrindinistekstas"/>
        <w:shd w:val="clear" w:color="auto" w:fill="FFFFFF"/>
        <w:jc w:val="both"/>
      </w:pPr>
    </w:p>
    <w:p w:rsidR="00976A27" w:rsidRDefault="00976A27" w:rsidP="00976A27">
      <w:pPr>
        <w:tabs>
          <w:tab w:val="right" w:pos="9638"/>
        </w:tabs>
        <w:jc w:val="center"/>
      </w:pPr>
    </w:p>
    <w:p w:rsidR="0087631D" w:rsidRDefault="0087631D" w:rsidP="00976A27">
      <w:pPr>
        <w:tabs>
          <w:tab w:val="right" w:pos="9638"/>
        </w:tabs>
        <w:jc w:val="center"/>
      </w:pPr>
    </w:p>
    <w:p w:rsidR="0087631D" w:rsidRDefault="0087631D" w:rsidP="00976A27">
      <w:pPr>
        <w:tabs>
          <w:tab w:val="right" w:pos="9638"/>
        </w:tabs>
        <w:jc w:val="center"/>
      </w:pPr>
    </w:p>
    <w:p w:rsidR="0087631D" w:rsidRDefault="0087631D" w:rsidP="00976A27">
      <w:pPr>
        <w:tabs>
          <w:tab w:val="right" w:pos="9638"/>
        </w:tabs>
        <w:jc w:val="center"/>
      </w:pPr>
    </w:p>
    <w:p w:rsidR="0087631D" w:rsidRDefault="0087631D" w:rsidP="00976A27">
      <w:pPr>
        <w:tabs>
          <w:tab w:val="right" w:pos="9638"/>
        </w:tabs>
        <w:jc w:val="center"/>
      </w:pPr>
    </w:p>
    <w:p w:rsidR="0087631D" w:rsidRDefault="0087631D" w:rsidP="00976A27">
      <w:pPr>
        <w:tabs>
          <w:tab w:val="right" w:pos="9638"/>
        </w:tabs>
        <w:jc w:val="center"/>
      </w:pPr>
    </w:p>
    <w:p w:rsidR="0087631D" w:rsidRDefault="0087631D" w:rsidP="00976A27">
      <w:pPr>
        <w:tabs>
          <w:tab w:val="right" w:pos="9638"/>
        </w:tabs>
        <w:jc w:val="center"/>
      </w:pPr>
    </w:p>
    <w:p w:rsidR="0087631D" w:rsidRDefault="0087631D" w:rsidP="00976A27">
      <w:pPr>
        <w:tabs>
          <w:tab w:val="right" w:pos="9638"/>
        </w:tabs>
        <w:jc w:val="center"/>
      </w:pPr>
    </w:p>
    <w:p w:rsidR="0087631D" w:rsidRDefault="0087631D" w:rsidP="00976A27">
      <w:pPr>
        <w:tabs>
          <w:tab w:val="right" w:pos="9638"/>
        </w:tabs>
        <w:jc w:val="center"/>
      </w:pPr>
    </w:p>
    <w:p w:rsidR="0087631D" w:rsidRDefault="0087631D" w:rsidP="00976A27">
      <w:pPr>
        <w:tabs>
          <w:tab w:val="right" w:pos="9638"/>
        </w:tabs>
        <w:jc w:val="center"/>
      </w:pPr>
    </w:p>
    <w:p w:rsidR="0087631D" w:rsidRDefault="0087631D" w:rsidP="00976A27">
      <w:pPr>
        <w:tabs>
          <w:tab w:val="right" w:pos="9638"/>
        </w:tabs>
        <w:jc w:val="center"/>
      </w:pPr>
    </w:p>
    <w:p w:rsidR="00976A27" w:rsidRDefault="00976A27" w:rsidP="00976A27">
      <w:pPr>
        <w:tabs>
          <w:tab w:val="right" w:pos="9638"/>
        </w:tabs>
        <w:jc w:val="center"/>
      </w:pPr>
    </w:p>
    <w:p w:rsidR="00976A27" w:rsidRDefault="00976A27" w:rsidP="00976A27">
      <w:pPr>
        <w:tabs>
          <w:tab w:val="right" w:pos="9638"/>
        </w:tabs>
        <w:jc w:val="center"/>
      </w:pPr>
    </w:p>
    <w:p w:rsidR="0087631D" w:rsidRDefault="0087631D" w:rsidP="0087631D">
      <w:pPr>
        <w:shd w:val="clear" w:color="auto" w:fill="FFFFFF"/>
        <w:spacing w:line="360" w:lineRule="auto"/>
        <w:jc w:val="center"/>
        <w:rPr>
          <w:b/>
          <w:sz w:val="40"/>
          <w:szCs w:val="40"/>
          <w:shd w:val="clear" w:color="auto" w:fill="FFFFFF"/>
        </w:rPr>
      </w:pPr>
      <w:r>
        <w:rPr>
          <w:b/>
          <w:sz w:val="40"/>
          <w:szCs w:val="40"/>
          <w:shd w:val="clear" w:color="auto" w:fill="FFFFFF"/>
        </w:rPr>
        <w:t xml:space="preserve">PANEVĖŽIO MIESTO SAVIVALDYBĖS </w:t>
      </w:r>
    </w:p>
    <w:p w:rsidR="0087631D" w:rsidRDefault="0087631D" w:rsidP="0087631D">
      <w:pPr>
        <w:shd w:val="clear" w:color="auto" w:fill="FFFFFF"/>
        <w:spacing w:line="360" w:lineRule="auto"/>
        <w:jc w:val="center"/>
        <w:rPr>
          <w:b/>
          <w:sz w:val="40"/>
          <w:szCs w:val="40"/>
          <w:shd w:val="clear" w:color="auto" w:fill="FFFFFF"/>
        </w:rPr>
      </w:pPr>
      <w:r>
        <w:rPr>
          <w:b/>
          <w:sz w:val="40"/>
          <w:szCs w:val="40"/>
          <w:shd w:val="clear" w:color="auto" w:fill="FFFFFF"/>
        </w:rPr>
        <w:t xml:space="preserve">VISUOMENĖS SVEIKATOS STEBĖSENOS </w:t>
      </w:r>
    </w:p>
    <w:p w:rsidR="0087631D" w:rsidRDefault="0087631D" w:rsidP="0087631D">
      <w:pPr>
        <w:shd w:val="clear" w:color="auto" w:fill="FFFFFF"/>
        <w:spacing w:line="360" w:lineRule="auto"/>
        <w:jc w:val="center"/>
        <w:rPr>
          <w:b/>
          <w:sz w:val="40"/>
          <w:szCs w:val="40"/>
          <w:shd w:val="clear" w:color="auto" w:fill="FFFFFF"/>
        </w:rPr>
      </w:pPr>
      <w:r>
        <w:rPr>
          <w:b/>
          <w:sz w:val="40"/>
          <w:szCs w:val="40"/>
          <w:shd w:val="clear" w:color="auto" w:fill="FFFFFF"/>
        </w:rPr>
        <w:t xml:space="preserve"> 2015 METŲ ATASKAITA </w:t>
      </w:r>
    </w:p>
    <w:p w:rsidR="0087631D" w:rsidRDefault="0087631D" w:rsidP="0087631D">
      <w:pPr>
        <w:spacing w:line="360" w:lineRule="auto"/>
        <w:jc w:val="center"/>
        <w:rPr>
          <w:b/>
          <w:sz w:val="48"/>
          <w:szCs w:val="48"/>
          <w:shd w:val="clear" w:color="auto" w:fill="FFFFFF"/>
        </w:rPr>
      </w:pPr>
    </w:p>
    <w:p w:rsidR="0087631D" w:rsidRDefault="0087631D" w:rsidP="0087631D">
      <w:pPr>
        <w:spacing w:line="360" w:lineRule="auto"/>
        <w:jc w:val="center"/>
        <w:rPr>
          <w:b/>
          <w:sz w:val="48"/>
          <w:szCs w:val="48"/>
          <w:shd w:val="clear" w:color="auto" w:fill="FFFFFF"/>
        </w:rPr>
      </w:pPr>
    </w:p>
    <w:p w:rsidR="0087631D" w:rsidRDefault="0087631D" w:rsidP="0087631D">
      <w:pPr>
        <w:spacing w:line="360" w:lineRule="auto"/>
        <w:jc w:val="center"/>
        <w:rPr>
          <w:b/>
          <w:sz w:val="48"/>
          <w:szCs w:val="48"/>
          <w:shd w:val="clear" w:color="auto" w:fill="FFFFFF"/>
        </w:rPr>
      </w:pPr>
    </w:p>
    <w:p w:rsidR="0087631D" w:rsidRDefault="0087631D" w:rsidP="0087631D">
      <w:pPr>
        <w:spacing w:line="360" w:lineRule="auto"/>
        <w:jc w:val="center"/>
        <w:rPr>
          <w:b/>
          <w:sz w:val="48"/>
          <w:szCs w:val="48"/>
          <w:shd w:val="clear" w:color="auto" w:fill="FFFFFF"/>
        </w:rPr>
      </w:pPr>
    </w:p>
    <w:p w:rsidR="0087631D" w:rsidRDefault="0087631D" w:rsidP="0087631D">
      <w:pPr>
        <w:spacing w:line="360" w:lineRule="auto"/>
        <w:jc w:val="center"/>
        <w:rPr>
          <w:b/>
          <w:sz w:val="48"/>
          <w:szCs w:val="48"/>
          <w:shd w:val="clear" w:color="auto" w:fill="FFFFFF"/>
        </w:rPr>
      </w:pPr>
    </w:p>
    <w:p w:rsidR="0087631D" w:rsidRDefault="0087631D" w:rsidP="0087631D">
      <w:pPr>
        <w:spacing w:line="360" w:lineRule="auto"/>
        <w:jc w:val="center"/>
        <w:rPr>
          <w:b/>
          <w:sz w:val="48"/>
          <w:szCs w:val="48"/>
          <w:shd w:val="clear" w:color="auto" w:fill="FFFFFF"/>
        </w:rPr>
      </w:pPr>
    </w:p>
    <w:p w:rsidR="0087631D" w:rsidRDefault="0087631D" w:rsidP="0087631D">
      <w:pPr>
        <w:spacing w:line="360" w:lineRule="auto"/>
        <w:jc w:val="center"/>
        <w:rPr>
          <w:b/>
          <w:sz w:val="48"/>
          <w:szCs w:val="48"/>
          <w:shd w:val="clear" w:color="auto" w:fill="FFFFFF"/>
        </w:rPr>
      </w:pPr>
    </w:p>
    <w:p w:rsidR="0087631D" w:rsidRPr="0087631D" w:rsidRDefault="0087631D" w:rsidP="0087631D">
      <w:pPr>
        <w:spacing w:line="360" w:lineRule="auto"/>
        <w:jc w:val="center"/>
        <w:rPr>
          <w:b/>
        </w:rPr>
      </w:pPr>
      <w:r w:rsidRPr="0087631D">
        <w:rPr>
          <w:b/>
        </w:rPr>
        <w:t>PANEVĖŽYS</w:t>
      </w:r>
    </w:p>
    <w:p w:rsidR="0087631D" w:rsidRPr="0087631D" w:rsidRDefault="0087631D" w:rsidP="0087631D">
      <w:pPr>
        <w:shd w:val="clear" w:color="auto" w:fill="FFFFFF"/>
        <w:spacing w:line="360" w:lineRule="auto"/>
        <w:jc w:val="center"/>
        <w:rPr>
          <w:b/>
          <w:bCs/>
          <w:sz w:val="26"/>
          <w:szCs w:val="26"/>
        </w:rPr>
      </w:pPr>
      <w:r w:rsidRPr="0087631D">
        <w:rPr>
          <w:b/>
          <w:bCs/>
          <w:sz w:val="26"/>
          <w:szCs w:val="26"/>
        </w:rPr>
        <w:t>201</w:t>
      </w:r>
      <w:r>
        <w:rPr>
          <w:b/>
          <w:bCs/>
          <w:sz w:val="26"/>
          <w:szCs w:val="26"/>
        </w:rPr>
        <w:t>7</w:t>
      </w:r>
      <w:r w:rsidRPr="0087631D">
        <w:rPr>
          <w:b/>
          <w:bCs/>
          <w:sz w:val="26"/>
          <w:szCs w:val="26"/>
        </w:rPr>
        <w:t xml:space="preserve"> m.</w:t>
      </w:r>
    </w:p>
    <w:p w:rsidR="0087631D" w:rsidRPr="0087631D" w:rsidRDefault="0087631D" w:rsidP="0087631D">
      <w:pPr>
        <w:shd w:val="clear" w:color="auto" w:fill="FFFFFF"/>
        <w:spacing w:after="120"/>
        <w:jc w:val="center"/>
        <w:rPr>
          <w:b/>
          <w:bCs/>
          <w:sz w:val="26"/>
          <w:szCs w:val="26"/>
        </w:rPr>
      </w:pPr>
      <w:r w:rsidRPr="0087631D">
        <w:rPr>
          <w:b/>
          <w:bCs/>
          <w:sz w:val="26"/>
          <w:szCs w:val="26"/>
        </w:rPr>
        <w:t>TURINYS</w:t>
      </w: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pPr>
      <w:r w:rsidRPr="0087631D">
        <w:t>ĮVADAS ..............................................................................................................................................</w:t>
      </w:r>
      <w:r w:rsidR="00E768AE">
        <w:t>4</w:t>
      </w:r>
    </w:p>
    <w:p w:rsidR="0087631D" w:rsidRPr="0087631D" w:rsidRDefault="0087631D" w:rsidP="0087631D">
      <w:pPr>
        <w:shd w:val="clear" w:color="auto" w:fill="FFFFFF"/>
        <w:spacing w:after="120"/>
        <w:jc w:val="both"/>
      </w:pPr>
      <w:r w:rsidRPr="0087631D">
        <w:t xml:space="preserve">1. </w:t>
      </w:r>
      <w:r w:rsidRPr="0087631D">
        <w:rPr>
          <w:b/>
          <w:bCs/>
        </w:rPr>
        <w:t>BENDROJI DALIS</w:t>
      </w:r>
      <w:r w:rsidRPr="0087631D">
        <w:t>........................................................................................................................</w:t>
      </w:r>
      <w:r w:rsidR="00E768AE">
        <w:t>5</w:t>
      </w:r>
    </w:p>
    <w:p w:rsidR="0087631D" w:rsidRPr="0087631D" w:rsidRDefault="0087631D" w:rsidP="00BB3867">
      <w:pPr>
        <w:shd w:val="clear" w:color="auto" w:fill="FFFFFF"/>
        <w:spacing w:after="120"/>
        <w:jc w:val="both"/>
        <w:rPr>
          <w:sz w:val="21"/>
          <w:szCs w:val="21"/>
        </w:rPr>
      </w:pPr>
      <w:r w:rsidRPr="0087631D">
        <w:t>PAGRINDINIŲ STEBĖSENOS RODIKLIŲ SAVIVALDYBĖJE ANALIZĖ IR INTERPRETAVIMAS</w:t>
      </w:r>
      <w:r w:rsidRPr="0087631D">
        <w:rPr>
          <w:sz w:val="21"/>
          <w:szCs w:val="21"/>
        </w:rPr>
        <w:t>...........................................................................................................................................</w:t>
      </w:r>
      <w:r w:rsidR="00BB3867">
        <w:rPr>
          <w:szCs w:val="21"/>
        </w:rPr>
        <w:t>5</w:t>
      </w:r>
    </w:p>
    <w:p w:rsidR="0087631D" w:rsidRPr="0087631D" w:rsidRDefault="0087631D" w:rsidP="0087631D">
      <w:pPr>
        <w:shd w:val="clear" w:color="auto" w:fill="FFFFFF"/>
        <w:spacing w:after="120"/>
        <w:jc w:val="both"/>
      </w:pPr>
      <w:r w:rsidRPr="0087631D">
        <w:t xml:space="preserve">2. </w:t>
      </w:r>
      <w:r w:rsidRPr="0087631D">
        <w:rPr>
          <w:b/>
          <w:bCs/>
        </w:rPr>
        <w:t>SPECIALIOJI DALIS</w:t>
      </w:r>
      <w:r w:rsidRPr="0087631D">
        <w:t>..................................................................................................................</w:t>
      </w:r>
      <w:r w:rsidR="00BB3867">
        <w:t>10</w:t>
      </w:r>
    </w:p>
    <w:p w:rsidR="0087631D" w:rsidRPr="0087631D" w:rsidRDefault="0087631D" w:rsidP="0087631D">
      <w:pPr>
        <w:shd w:val="clear" w:color="auto" w:fill="FFFFFF"/>
        <w:spacing w:after="120"/>
        <w:jc w:val="both"/>
      </w:pPr>
      <w:r w:rsidRPr="0087631D">
        <w:t xml:space="preserve">2.1. </w:t>
      </w:r>
      <w:r w:rsidRPr="0087631D">
        <w:rPr>
          <w:b/>
          <w:bCs/>
        </w:rPr>
        <w:t>PANEVĖŽIO MIESTO GYVENTOJŲ SVEIKA</w:t>
      </w:r>
      <w:r w:rsidR="00BB3867">
        <w:rPr>
          <w:b/>
          <w:bCs/>
        </w:rPr>
        <w:t xml:space="preserve">TA – </w:t>
      </w:r>
      <w:r w:rsidRPr="0087631D">
        <w:rPr>
          <w:b/>
          <w:bCs/>
        </w:rPr>
        <w:t>INFEKCINĖS LIGOS</w:t>
      </w:r>
      <w:r w:rsidRPr="0087631D">
        <w:t>......................</w:t>
      </w:r>
      <w:r w:rsidR="00BB3867">
        <w:t>........................................................................................................................</w:t>
      </w:r>
      <w:r w:rsidRPr="0087631D">
        <w:t>.</w:t>
      </w:r>
      <w:r w:rsidR="00BB3867">
        <w:t>10</w:t>
      </w:r>
    </w:p>
    <w:p w:rsidR="0087631D" w:rsidRPr="0087631D" w:rsidRDefault="0087631D" w:rsidP="0087631D">
      <w:pPr>
        <w:shd w:val="clear" w:color="auto" w:fill="FFFFFF"/>
        <w:spacing w:after="120"/>
        <w:jc w:val="both"/>
      </w:pPr>
      <w:r w:rsidRPr="0087631D">
        <w:t>2.1.1. PANEVĖŽIO MIESTO SAVIVALDYBĖS GYVENTOJŲ SVEIKATA..................................</w:t>
      </w:r>
      <w:r w:rsidR="00BB3867">
        <w:t>10</w:t>
      </w:r>
    </w:p>
    <w:p w:rsidR="0087631D" w:rsidRPr="0087631D" w:rsidRDefault="0087631D" w:rsidP="0087631D">
      <w:pPr>
        <w:shd w:val="clear" w:color="auto" w:fill="FFFFFF"/>
        <w:spacing w:after="120"/>
        <w:jc w:val="both"/>
      </w:pPr>
      <w:r w:rsidRPr="0087631D">
        <w:t>2.1.2. SERGAMUMAS ŽARNYNO INFEKCINĖMIS LIGOMIS...................................................1</w:t>
      </w:r>
      <w:r w:rsidR="00BB3867">
        <w:t>2</w:t>
      </w:r>
    </w:p>
    <w:p w:rsidR="0087631D" w:rsidRPr="0087631D" w:rsidRDefault="0087631D" w:rsidP="0087631D">
      <w:pPr>
        <w:shd w:val="clear" w:color="auto" w:fill="FFFFFF"/>
        <w:tabs>
          <w:tab w:val="left" w:pos="168"/>
        </w:tabs>
        <w:spacing w:after="120"/>
        <w:ind w:left="10" w:hanging="10"/>
      </w:pPr>
      <w:r w:rsidRPr="0087631D">
        <w:t xml:space="preserve">2.2. </w:t>
      </w:r>
      <w:r w:rsidRPr="0087631D">
        <w:rPr>
          <w:b/>
          <w:bCs/>
        </w:rPr>
        <w:t>TRAUMOS IR IŠORINĖS PRIEŽASTYS</w:t>
      </w:r>
      <w:r w:rsidRPr="0087631D">
        <w:t>.............................................................................1</w:t>
      </w:r>
      <w:r w:rsidR="00BB3867">
        <w:t>6</w:t>
      </w:r>
    </w:p>
    <w:p w:rsidR="0087631D" w:rsidRPr="0087631D" w:rsidRDefault="0087631D" w:rsidP="0087631D">
      <w:pPr>
        <w:shd w:val="clear" w:color="auto" w:fill="FFFFFF"/>
        <w:spacing w:after="120"/>
        <w:jc w:val="both"/>
      </w:pPr>
      <w:r w:rsidRPr="0087631D">
        <w:t xml:space="preserve">2.2.1. PANEVĖŽIO MIESTO </w:t>
      </w:r>
      <w:r w:rsidR="00196762">
        <w:t>GYVENTOJŲ</w:t>
      </w:r>
      <w:r w:rsidRPr="0087631D">
        <w:t>, ŽUVUSIŲ AR SUNKIAI SUŽALOTŲ DĖL NELAMINGŲ ATSITIKIMŲ DARBE</w:t>
      </w:r>
      <w:r w:rsidR="00196762">
        <w:t>,</w:t>
      </w:r>
      <w:r w:rsidRPr="0087631D">
        <w:t xml:space="preserve"> SKAIČIUS..........................................................................1</w:t>
      </w:r>
      <w:r w:rsidR="00BB3867">
        <w:t>8</w:t>
      </w:r>
    </w:p>
    <w:p w:rsidR="0087631D" w:rsidRPr="0087631D" w:rsidRDefault="0087631D" w:rsidP="0087631D">
      <w:pPr>
        <w:shd w:val="clear" w:color="auto" w:fill="FFFFFF"/>
        <w:spacing w:after="120"/>
        <w:jc w:val="both"/>
      </w:pPr>
      <w:r w:rsidRPr="0087631D">
        <w:t>2.2.2. TRANSPORTO ĮVYKIUOSE PATIRTOS TRAUMOS...........................</w:t>
      </w:r>
      <w:r w:rsidR="00BB3867">
        <w:t>...............................20</w:t>
      </w:r>
    </w:p>
    <w:p w:rsidR="0087631D" w:rsidRPr="0087631D" w:rsidRDefault="0087631D" w:rsidP="0087631D">
      <w:pPr>
        <w:shd w:val="clear" w:color="auto" w:fill="FFFFFF"/>
        <w:spacing w:after="120"/>
        <w:jc w:val="both"/>
      </w:pPr>
      <w:r w:rsidRPr="0087631D">
        <w:t xml:space="preserve">2.3. </w:t>
      </w:r>
      <w:r w:rsidRPr="0087631D">
        <w:rPr>
          <w:b/>
          <w:bCs/>
        </w:rPr>
        <w:t>VAIKŲ PROFILAKTINIAI SKIEPAI</w:t>
      </w:r>
      <w:r w:rsidRPr="0087631D">
        <w:t>....................................................................................</w:t>
      </w:r>
      <w:r w:rsidR="00BB3867">
        <w:t>22</w:t>
      </w:r>
    </w:p>
    <w:p w:rsidR="0087631D" w:rsidRPr="0087631D" w:rsidRDefault="0087631D" w:rsidP="0087631D">
      <w:pPr>
        <w:shd w:val="clear" w:color="auto" w:fill="FFFFFF"/>
        <w:spacing w:after="120"/>
        <w:jc w:val="both"/>
      </w:pPr>
      <w:r w:rsidRPr="0087631D">
        <w:t>1 METŲ AMŽIAUS VAIKŲ DTP3 SKIEPŲ APIMTYS........................</w:t>
      </w:r>
      <w:r w:rsidR="00EF6F31">
        <w:t>...........</w:t>
      </w:r>
      <w:r w:rsidRPr="0087631D">
        <w:t>...............................</w:t>
      </w:r>
      <w:r w:rsidR="00BB3867">
        <w:t>22</w:t>
      </w:r>
    </w:p>
    <w:p w:rsidR="0087631D" w:rsidRPr="0087631D" w:rsidRDefault="0087631D" w:rsidP="0087631D">
      <w:pPr>
        <w:shd w:val="clear" w:color="auto" w:fill="FFFFFF"/>
        <w:spacing w:after="120"/>
        <w:jc w:val="both"/>
      </w:pPr>
      <w:r w:rsidRPr="0087631D">
        <w:t>IŠVADOS...........................................................................................................................................</w:t>
      </w:r>
      <w:r w:rsidR="00BB3867">
        <w:t>2</w:t>
      </w:r>
      <w:r w:rsidR="00857189">
        <w:t>4</w:t>
      </w: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Default="0087631D" w:rsidP="0087631D">
      <w:pPr>
        <w:shd w:val="clear" w:color="auto" w:fill="FFFFFF"/>
        <w:spacing w:after="120"/>
        <w:jc w:val="both"/>
        <w:rPr>
          <w:b/>
          <w:bCs/>
          <w:sz w:val="26"/>
          <w:szCs w:val="26"/>
        </w:rPr>
      </w:pPr>
    </w:p>
    <w:p w:rsidR="00EB5146" w:rsidRPr="0087631D" w:rsidRDefault="00EB5146" w:rsidP="0087631D">
      <w:pPr>
        <w:shd w:val="clear" w:color="auto" w:fill="FFFFFF"/>
        <w:spacing w:after="120"/>
        <w:jc w:val="both"/>
        <w:rPr>
          <w:b/>
          <w:bCs/>
          <w:sz w:val="26"/>
          <w:szCs w:val="26"/>
        </w:rPr>
      </w:pPr>
    </w:p>
    <w:p w:rsidR="0087631D" w:rsidRPr="0087631D" w:rsidRDefault="0087631D" w:rsidP="0087631D">
      <w:pPr>
        <w:shd w:val="clear" w:color="auto" w:fill="FFFFFF"/>
        <w:spacing w:after="120"/>
        <w:jc w:val="both"/>
        <w:rPr>
          <w:b/>
          <w:bCs/>
          <w:sz w:val="26"/>
          <w:szCs w:val="26"/>
        </w:rPr>
      </w:pPr>
    </w:p>
    <w:p w:rsidR="0087631D" w:rsidRDefault="0087631D" w:rsidP="0087631D">
      <w:pPr>
        <w:shd w:val="clear" w:color="auto" w:fill="FFFFFF"/>
        <w:spacing w:after="120"/>
        <w:jc w:val="center"/>
        <w:rPr>
          <w:b/>
          <w:bCs/>
          <w:sz w:val="26"/>
          <w:szCs w:val="26"/>
        </w:rPr>
      </w:pPr>
      <w:r w:rsidRPr="0087631D">
        <w:rPr>
          <w:b/>
          <w:bCs/>
          <w:sz w:val="26"/>
          <w:szCs w:val="26"/>
        </w:rPr>
        <w:t>ĮVADAS</w:t>
      </w:r>
    </w:p>
    <w:p w:rsidR="00EF6F31" w:rsidRPr="0087631D" w:rsidRDefault="00EF6F31" w:rsidP="0087631D">
      <w:pPr>
        <w:shd w:val="clear" w:color="auto" w:fill="FFFFFF"/>
        <w:spacing w:after="120"/>
        <w:jc w:val="center"/>
        <w:rPr>
          <w:b/>
          <w:bCs/>
          <w:sz w:val="26"/>
          <w:szCs w:val="26"/>
        </w:rPr>
      </w:pPr>
    </w:p>
    <w:p w:rsidR="0087631D" w:rsidRPr="0087631D" w:rsidRDefault="0087631D" w:rsidP="00EF6F31">
      <w:pPr>
        <w:ind w:firstLine="851"/>
        <w:jc w:val="both"/>
      </w:pPr>
      <w:r w:rsidRPr="0087631D">
        <w:t xml:space="preserve">Visuomenės sveikatos stebėsenos savivaldybėje tikslas – nuolat rinkti, tvarkyti, analizuoti ir interpretuoti visuomenės sveikatą atspindinčius rodiklius, kad remiantis išsamia informacija apie savivaldybės bendruomenės sveikatos būklę, sveikatos rizikos veiksnius, būtų galima planuoti ir įgyvendinti savivaldybės visuomenės sveikatos gerinimo priemones; taip pat vykdyti visuomenės sveikatos stebėsenos duomenų sklaidą </w:t>
      </w:r>
      <w:r w:rsidR="006D1E85">
        <w:t>ir</w:t>
      </w:r>
      <w:r w:rsidRPr="0087631D">
        <w:t xml:space="preserve"> tinkamai informuoti savivaldybės politikus, siekiant efektyvaus valstybinių (valstybės perduotų savivaldybėms) </w:t>
      </w:r>
      <w:r w:rsidR="006D1E85">
        <w:t>ir</w:t>
      </w:r>
      <w:r w:rsidRPr="0087631D">
        <w:t xml:space="preserve"> savarankiškųjų visuomenės sveikatos priežiūros funkcijų įgyvendinimo savivaldybės teritorijoje.</w:t>
      </w:r>
    </w:p>
    <w:p w:rsidR="00EF6F31" w:rsidRDefault="0087631D" w:rsidP="00EF6F31">
      <w:pPr>
        <w:ind w:firstLine="851"/>
        <w:jc w:val="both"/>
      </w:pPr>
      <w:r w:rsidRPr="0087631D">
        <w:t>2015 metų Panevėžio miesto savivaldybės visuomenės sveikatos stebėsenos ataskaita parengta vadovaujantis nauj</w:t>
      </w:r>
      <w:r w:rsidR="006D1E85">
        <w:t>u</w:t>
      </w:r>
      <w:r w:rsidRPr="0087631D">
        <w:t xml:space="preserve"> savivaldybių visuomenės</w:t>
      </w:r>
      <w:r w:rsidR="00EF6F31">
        <w:t xml:space="preserve"> sveikatos stebėsenos modeliu. </w:t>
      </w:r>
    </w:p>
    <w:p w:rsidR="0087631D" w:rsidRPr="0087631D" w:rsidRDefault="0087631D" w:rsidP="00EF6F31">
      <w:pPr>
        <w:ind w:firstLine="851"/>
        <w:jc w:val="both"/>
      </w:pPr>
      <w:r w:rsidRPr="0087631D">
        <w:t xml:space="preserve">Ataskaitoje pateikiami ir aprašomi 2015 m. visuomenės sveikatos būklę atspindintys rodikliai. Pateikiami rodikliai iš Valstybės deleguotų savivaldybėms visuomenės sveikatos stebėsenos pagrindinių rodiklių sąrašo, patvirtinto </w:t>
      </w:r>
      <w:r w:rsidR="004E5ED7">
        <w:rPr>
          <w:color w:val="000000"/>
        </w:rPr>
        <w:t xml:space="preserve">Lietuvos Respublikos sveikatos apsaugos ministro </w:t>
      </w:r>
      <w:r w:rsidRPr="0087631D">
        <w:t>2014 m. gruodžio 19 d. įsakymu Nr. V-1387, atspindinčio, kaip įgyvendinami Lietuvos sveikatos programos tikslai.</w:t>
      </w:r>
    </w:p>
    <w:p w:rsidR="0087631D" w:rsidRPr="0087631D" w:rsidRDefault="0087631D" w:rsidP="00EF6F31">
      <w:pPr>
        <w:ind w:firstLine="851"/>
        <w:jc w:val="both"/>
      </w:pPr>
      <w:r w:rsidRPr="0087631D">
        <w:t>Ataskaita parengta naudojant oficialius statistikos šaltinius. Rengiant šią ataskaitą vadovautasi ir Higienos instituto Sveikatos informacijos centro parengtu spaudiniu „Visuomenės sveikatos būklė savivaldybėse 2015 m.“</w:t>
      </w: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center"/>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pacing w:after="120"/>
        <w:jc w:val="both"/>
      </w:pPr>
    </w:p>
    <w:p w:rsidR="0087631D" w:rsidRPr="0087631D" w:rsidRDefault="0087631D" w:rsidP="0087631D">
      <w:pPr>
        <w:shd w:val="clear" w:color="auto" w:fill="FFFFFF"/>
        <w:spacing w:after="120"/>
        <w:jc w:val="center"/>
        <w:rPr>
          <w:b/>
          <w:bCs/>
        </w:rPr>
      </w:pPr>
      <w:r w:rsidRPr="0087631D">
        <w:rPr>
          <w:b/>
          <w:bCs/>
        </w:rPr>
        <w:t>1. BENDROJI DALIS</w:t>
      </w:r>
    </w:p>
    <w:p w:rsidR="0087631D" w:rsidRPr="0087631D" w:rsidRDefault="0087631D" w:rsidP="0087631D">
      <w:pPr>
        <w:spacing w:after="120"/>
        <w:jc w:val="center"/>
        <w:rPr>
          <w:b/>
          <w:bCs/>
        </w:rPr>
      </w:pPr>
    </w:p>
    <w:p w:rsidR="0087631D" w:rsidRDefault="0087631D" w:rsidP="0087631D">
      <w:pPr>
        <w:shd w:val="clear" w:color="auto" w:fill="FFFFFF"/>
        <w:spacing w:after="120"/>
        <w:jc w:val="center"/>
        <w:rPr>
          <w:b/>
          <w:bCs/>
          <w:szCs w:val="22"/>
        </w:rPr>
      </w:pPr>
      <w:r w:rsidRPr="000221E1">
        <w:rPr>
          <w:b/>
          <w:bCs/>
          <w:szCs w:val="22"/>
        </w:rPr>
        <w:t xml:space="preserve">PAGRINDINIŲ STEBĖSENOS RODIKLIŲ SAVIVALDYBĖJE ANALIZĖ IR INTERPRETAVIMAS („ŠVIESOFORAS“) </w:t>
      </w:r>
    </w:p>
    <w:p w:rsidR="00B1434C" w:rsidRPr="000221E1" w:rsidRDefault="00B1434C" w:rsidP="0087631D">
      <w:pPr>
        <w:shd w:val="clear" w:color="auto" w:fill="FFFFFF"/>
        <w:spacing w:after="120"/>
        <w:jc w:val="center"/>
        <w:rPr>
          <w:b/>
          <w:bCs/>
          <w:szCs w:val="22"/>
        </w:rPr>
      </w:pPr>
    </w:p>
    <w:p w:rsidR="0087631D" w:rsidRPr="0087631D" w:rsidRDefault="0087631D" w:rsidP="000221E1">
      <w:pPr>
        <w:shd w:val="clear" w:color="auto" w:fill="FFFFFF"/>
        <w:spacing w:after="120"/>
        <w:ind w:firstLine="851"/>
        <w:jc w:val="both"/>
      </w:pPr>
      <w:r w:rsidRPr="0087631D">
        <w:t>Pagrindinio rodiklių sąrašo analizė ir interpretavimas („šviesoforo“ kūrimas“) atliekamas palygin</w:t>
      </w:r>
      <w:r w:rsidR="00B1434C">
        <w:t>us</w:t>
      </w:r>
      <w:r w:rsidRPr="0087631D">
        <w:t xml:space="preserve"> praėjusių metų Panevėžio miesto savivaldybės rodiklius su Lietuvos vidurkiu. Vadovaujantis „šviesoforo“ principu, visos 60 Lietuvos savivaldybių suskirstytos į 5 grupes (po 12 savivaldybių kiekvienoje grupėje):</w:t>
      </w:r>
    </w:p>
    <w:p w:rsidR="0087631D" w:rsidRPr="0087631D" w:rsidRDefault="0087631D" w:rsidP="000221E1">
      <w:pPr>
        <w:numPr>
          <w:ilvl w:val="0"/>
          <w:numId w:val="2"/>
        </w:numPr>
        <w:ind w:left="0" w:firstLine="851"/>
        <w:jc w:val="both"/>
      </w:pPr>
      <w:r w:rsidRPr="0087631D">
        <w:t>12 savivaldybių, kuriose stebimas rodiklis atspindi geriausią situaciją, priskiriamos savivaldybių su geriausiais rodikliais grupei ir žymimos</w:t>
      </w:r>
      <w:r w:rsidRPr="0087631D">
        <w:rPr>
          <w:b/>
          <w:bCs/>
          <w:i/>
          <w:iCs/>
        </w:rPr>
        <w:t xml:space="preserve"> </w:t>
      </w:r>
      <w:r w:rsidRPr="0087631D">
        <w:rPr>
          <w:b/>
          <w:bCs/>
          <w:i/>
          <w:iCs/>
          <w:color w:val="008000"/>
        </w:rPr>
        <w:t>žalia spalva</w:t>
      </w:r>
      <w:r w:rsidRPr="0087631D">
        <w:t>;</w:t>
      </w:r>
    </w:p>
    <w:p w:rsidR="0087631D" w:rsidRPr="0087631D" w:rsidRDefault="0087631D" w:rsidP="000221E1">
      <w:pPr>
        <w:numPr>
          <w:ilvl w:val="0"/>
          <w:numId w:val="2"/>
        </w:numPr>
        <w:ind w:left="0" w:firstLine="851"/>
        <w:jc w:val="both"/>
      </w:pPr>
      <w:r w:rsidRPr="0087631D">
        <w:t xml:space="preserve">12 savivaldybių, kuriose stebimas rodiklis rodo prasčiausią situaciją, priskiriamos savivaldybių su prasčiausiais rodikliais grupei ir žymimos </w:t>
      </w:r>
      <w:r w:rsidRPr="0087631D">
        <w:rPr>
          <w:b/>
          <w:bCs/>
          <w:i/>
          <w:iCs/>
          <w:color w:val="FF0000"/>
        </w:rPr>
        <w:t>raudona spalva</w:t>
      </w:r>
      <w:r w:rsidRPr="0087631D">
        <w:t>;</w:t>
      </w:r>
    </w:p>
    <w:p w:rsidR="0087631D" w:rsidRPr="0087631D" w:rsidRDefault="0087631D" w:rsidP="000221E1">
      <w:pPr>
        <w:numPr>
          <w:ilvl w:val="0"/>
          <w:numId w:val="2"/>
        </w:numPr>
        <w:ind w:left="0" w:firstLine="851"/>
        <w:jc w:val="both"/>
      </w:pPr>
      <w:r w:rsidRPr="0087631D">
        <w:t>likusių 36 savivaldybių rodiklio reikšmės žymimos</w:t>
      </w:r>
      <w:r w:rsidRPr="0087631D">
        <w:rPr>
          <w:b/>
          <w:bCs/>
          <w:i/>
          <w:iCs/>
          <w:color w:val="000000"/>
          <w:shd w:val="clear" w:color="auto" w:fill="FFFF00"/>
        </w:rPr>
        <w:t xml:space="preserve"> geltona spalva</w:t>
      </w:r>
      <w:r w:rsidRPr="0087631D">
        <w:t>.</w:t>
      </w:r>
    </w:p>
    <w:p w:rsidR="0087631D" w:rsidRPr="0087631D" w:rsidRDefault="0087631D" w:rsidP="000221E1">
      <w:pPr>
        <w:spacing w:after="120"/>
        <w:ind w:firstLine="851"/>
        <w:jc w:val="both"/>
      </w:pPr>
      <w:r w:rsidRPr="0087631D">
        <w:t xml:space="preserve">Šių savivaldybių rodikliai interpretuojami kaip atitinkantys Lietuvos vidurkį. </w:t>
      </w:r>
      <w:r w:rsidR="008A7E03">
        <w:t>P</w:t>
      </w:r>
      <w:r w:rsidR="008A7E03" w:rsidRPr="008A7E03">
        <w:t>agrindini</w:t>
      </w:r>
      <w:r w:rsidR="008A7E03">
        <w:t>o</w:t>
      </w:r>
      <w:r w:rsidR="008A7E03" w:rsidRPr="008A7E03">
        <w:t xml:space="preserve"> rodiklių sąraš</w:t>
      </w:r>
      <w:r w:rsidR="008A7E03">
        <w:t>o</w:t>
      </w:r>
      <w:r w:rsidR="008A7E03" w:rsidRPr="008A7E03">
        <w:t xml:space="preserve"> </w:t>
      </w:r>
      <w:r w:rsidRPr="0087631D">
        <w:t xml:space="preserve">analizės ir interpretavimo tikslas </w:t>
      </w:r>
      <w:r w:rsidR="000221E1" w:rsidRPr="0087631D">
        <w:t>–</w:t>
      </w:r>
      <w:r w:rsidRPr="0087631D">
        <w:t xml:space="preserve"> įvertinti, kokia esama gyventojų sveikatos ir sveikatą lemiančių veiksnių situacija savivaldybėje, įvertinant Lietuvos sveikatos programos tikslų ir uždavinių įgyvendinimo kontekste, ir kokių intervencijų</w:t>
      </w:r>
      <w:r w:rsidR="008A7E03">
        <w:t xml:space="preserve"> </w:t>
      </w:r>
      <w:r w:rsidRPr="0087631D">
        <w:t>/</w:t>
      </w:r>
      <w:r w:rsidR="008A7E03">
        <w:t xml:space="preserve"> </w:t>
      </w:r>
      <w:r w:rsidRPr="0087631D">
        <w:t>priemonių reikia imtis, siekiant stiprinti savivaldybės gyventojų sveikatą ir mažinti sveikatos netolygumus. Panevėžio miesto gyventojų visuomenės sveikatos stebėsenos ataskaitoje analizuojamų rodiklių duomenys ir jų interpretavimas pateikiami 1 lentelėje „Panevėžio miesto savivaldybės visuomenės sveikatos stebėsenos rodiklių profilis“.</w:t>
      </w:r>
    </w:p>
    <w:p w:rsidR="0087631D" w:rsidRDefault="0087631D" w:rsidP="000221E1">
      <w:pPr>
        <w:spacing w:after="120"/>
        <w:ind w:firstLine="851"/>
        <w:jc w:val="both"/>
        <w:rPr>
          <w:i/>
          <w:iCs/>
          <w:szCs w:val="18"/>
        </w:rPr>
      </w:pPr>
      <w:r w:rsidRPr="0009775B">
        <w:rPr>
          <w:i/>
          <w:iCs/>
          <w:szCs w:val="18"/>
        </w:rPr>
        <w:t xml:space="preserve">Pirmame lentelės stulpelyje pateikiamas pagrindinis rodiklių sąrašas (toliau </w:t>
      </w:r>
      <w:r w:rsidR="000221E1" w:rsidRPr="0009775B">
        <w:rPr>
          <w:i/>
          <w:iCs/>
          <w:szCs w:val="18"/>
        </w:rPr>
        <w:t>–</w:t>
      </w:r>
      <w:r w:rsidRPr="0009775B">
        <w:rPr>
          <w:i/>
          <w:iCs/>
          <w:szCs w:val="18"/>
        </w:rPr>
        <w:t xml:space="preserve"> </w:t>
      </w:r>
      <w:r w:rsidRPr="00763C0D">
        <w:rPr>
          <w:i/>
          <w:iCs/>
          <w:szCs w:val="18"/>
        </w:rPr>
        <w:t>PRS</w:t>
      </w:r>
      <w:r w:rsidRPr="0009775B">
        <w:rPr>
          <w:i/>
          <w:iCs/>
          <w:szCs w:val="18"/>
        </w:rPr>
        <w:t>)</w:t>
      </w:r>
      <w:r w:rsidR="008A7E03" w:rsidRPr="0009775B">
        <w:rPr>
          <w:i/>
          <w:iCs/>
          <w:szCs w:val="18"/>
        </w:rPr>
        <w:t>,</w:t>
      </w:r>
      <w:r w:rsidRPr="0009775B">
        <w:rPr>
          <w:i/>
          <w:iCs/>
          <w:szCs w:val="18"/>
        </w:rPr>
        <w:t xml:space="preserve"> suskirstytas pagal Lietuvos sveikatos programoje numatomus įgyvendinti tikslus ir uždavinius. Antrajame stulpelyje pateikiama Panevėžio miesto savivaldybės rodiklio reikšmė, trečiajame – atitinkamo rodiklio Lietuvos vidurkio reikšmė, ketvirtajame – mažiausia reikšmė tarp visų savivaldybių, penktajame – didžiausia reikšmė tarp visų savivaldybių, šeštajame – savivaldybės rodiklio interpretavimas (reikšmės savivaldybėje santykis su Lietuvos vidurkio reikšme ir savivaldybės vietos tarp visų savivaldybių pavaizdavimas pagal „šviesoforo“ principą). </w:t>
      </w:r>
    </w:p>
    <w:p w:rsidR="0009775B" w:rsidRPr="0009775B" w:rsidRDefault="0009775B" w:rsidP="000221E1">
      <w:pPr>
        <w:spacing w:after="120"/>
        <w:ind w:firstLine="851"/>
        <w:jc w:val="both"/>
        <w:rPr>
          <w:iCs/>
          <w:szCs w:val="18"/>
        </w:rPr>
      </w:pPr>
    </w:p>
    <w:p w:rsidR="0009775B" w:rsidRPr="00763C0D" w:rsidRDefault="0009775B" w:rsidP="0009775B">
      <w:pPr>
        <w:jc w:val="both"/>
        <w:rPr>
          <w:b/>
          <w:szCs w:val="16"/>
        </w:rPr>
      </w:pPr>
      <w:r w:rsidRPr="0009775B">
        <w:rPr>
          <w:b/>
          <w:bCs/>
          <w:iCs/>
          <w:szCs w:val="16"/>
        </w:rPr>
        <w:t>1 lentelė</w:t>
      </w:r>
      <w:r w:rsidRPr="0009775B">
        <w:rPr>
          <w:iCs/>
          <w:szCs w:val="16"/>
        </w:rPr>
        <w:t xml:space="preserve">. </w:t>
      </w:r>
      <w:r w:rsidRPr="00763C0D">
        <w:rPr>
          <w:b/>
          <w:iCs/>
          <w:szCs w:val="16"/>
        </w:rPr>
        <w:t>Panevėžio miesto savivaldybės visuomenės sveikatos stebėsenos rodiklių profilis</w:t>
      </w:r>
    </w:p>
    <w:tbl>
      <w:tblPr>
        <w:tblW w:w="9743" w:type="dxa"/>
        <w:tblInd w:w="55" w:type="dxa"/>
        <w:tblLayout w:type="fixed"/>
        <w:tblCellMar>
          <w:top w:w="55" w:type="dxa"/>
          <w:left w:w="55" w:type="dxa"/>
          <w:bottom w:w="55" w:type="dxa"/>
          <w:right w:w="55" w:type="dxa"/>
        </w:tblCellMar>
        <w:tblLook w:val="0000" w:firstRow="0" w:lastRow="0" w:firstColumn="0" w:lastColumn="0" w:noHBand="0" w:noVBand="0"/>
      </w:tblPr>
      <w:tblGrid>
        <w:gridCol w:w="5198"/>
        <w:gridCol w:w="976"/>
        <w:gridCol w:w="859"/>
        <w:gridCol w:w="942"/>
        <w:gridCol w:w="877"/>
        <w:gridCol w:w="891"/>
      </w:tblGrid>
      <w:tr w:rsidR="0087631D" w:rsidRPr="0087631D" w:rsidTr="0009775B">
        <w:tc>
          <w:tcPr>
            <w:tcW w:w="5198" w:type="dxa"/>
            <w:tcBorders>
              <w:top w:val="single" w:sz="1" w:space="0" w:color="000000"/>
              <w:left w:val="single" w:sz="1" w:space="0" w:color="000000"/>
              <w:bottom w:val="single" w:sz="1" w:space="0" w:color="000000"/>
            </w:tcBorders>
            <w:shd w:val="clear" w:color="auto" w:fill="E6E6E6"/>
            <w:vAlign w:val="center"/>
          </w:tcPr>
          <w:p w:rsidR="0087631D" w:rsidRPr="008A7E03" w:rsidRDefault="0087631D" w:rsidP="0087631D">
            <w:pPr>
              <w:suppressLineNumbers/>
              <w:snapToGrid w:val="0"/>
              <w:jc w:val="center"/>
              <w:rPr>
                <w:b/>
                <w:bCs/>
                <w:i/>
                <w:iCs/>
                <w:sz w:val="16"/>
                <w:szCs w:val="14"/>
              </w:rPr>
            </w:pPr>
            <w:r w:rsidRPr="008A7E03">
              <w:rPr>
                <w:b/>
                <w:bCs/>
                <w:i/>
                <w:iCs/>
                <w:sz w:val="16"/>
                <w:szCs w:val="14"/>
              </w:rPr>
              <w:t>Rodiklis</w:t>
            </w:r>
          </w:p>
        </w:tc>
        <w:tc>
          <w:tcPr>
            <w:tcW w:w="976" w:type="dxa"/>
            <w:tcBorders>
              <w:top w:val="single" w:sz="1" w:space="0" w:color="000000"/>
              <w:left w:val="single" w:sz="1" w:space="0" w:color="000000"/>
              <w:bottom w:val="single" w:sz="1" w:space="0" w:color="000000"/>
            </w:tcBorders>
            <w:shd w:val="clear" w:color="auto" w:fill="E6E6E6"/>
            <w:vAlign w:val="center"/>
          </w:tcPr>
          <w:p w:rsidR="0087631D" w:rsidRPr="008A7E03" w:rsidRDefault="0087631D" w:rsidP="0087631D">
            <w:pPr>
              <w:suppressLineNumbers/>
              <w:snapToGrid w:val="0"/>
              <w:jc w:val="center"/>
              <w:rPr>
                <w:b/>
                <w:bCs/>
                <w:i/>
                <w:iCs/>
                <w:sz w:val="16"/>
                <w:szCs w:val="14"/>
              </w:rPr>
            </w:pPr>
            <w:r w:rsidRPr="008A7E03">
              <w:rPr>
                <w:b/>
                <w:bCs/>
                <w:i/>
                <w:iCs/>
                <w:sz w:val="16"/>
                <w:szCs w:val="14"/>
              </w:rPr>
              <w:t>Savivaldybės rodiklis</w:t>
            </w:r>
          </w:p>
        </w:tc>
        <w:tc>
          <w:tcPr>
            <w:tcW w:w="859" w:type="dxa"/>
            <w:tcBorders>
              <w:top w:val="single" w:sz="1" w:space="0" w:color="000000"/>
              <w:left w:val="single" w:sz="1" w:space="0" w:color="000000"/>
              <w:bottom w:val="single" w:sz="1" w:space="0" w:color="000000"/>
            </w:tcBorders>
            <w:shd w:val="clear" w:color="auto" w:fill="E6E6E6"/>
            <w:vAlign w:val="center"/>
          </w:tcPr>
          <w:p w:rsidR="0087631D" w:rsidRPr="008A7E03" w:rsidRDefault="0087631D" w:rsidP="0087631D">
            <w:pPr>
              <w:suppressLineNumbers/>
              <w:snapToGrid w:val="0"/>
              <w:jc w:val="center"/>
              <w:rPr>
                <w:b/>
                <w:bCs/>
                <w:i/>
                <w:iCs/>
                <w:sz w:val="16"/>
                <w:szCs w:val="14"/>
              </w:rPr>
            </w:pPr>
            <w:r w:rsidRPr="008A7E03">
              <w:rPr>
                <w:b/>
                <w:bCs/>
                <w:i/>
                <w:iCs/>
                <w:sz w:val="16"/>
                <w:szCs w:val="14"/>
              </w:rPr>
              <w:t>Lietuvos rodiklis</w:t>
            </w:r>
          </w:p>
        </w:tc>
        <w:tc>
          <w:tcPr>
            <w:tcW w:w="942" w:type="dxa"/>
            <w:tcBorders>
              <w:top w:val="single" w:sz="1" w:space="0" w:color="000000"/>
              <w:left w:val="single" w:sz="1" w:space="0" w:color="000000"/>
              <w:bottom w:val="single" w:sz="1" w:space="0" w:color="000000"/>
            </w:tcBorders>
            <w:shd w:val="clear" w:color="auto" w:fill="E6E6E6"/>
            <w:vAlign w:val="center"/>
          </w:tcPr>
          <w:p w:rsidR="0087631D" w:rsidRPr="008A7E03" w:rsidRDefault="0087631D" w:rsidP="0087631D">
            <w:pPr>
              <w:suppressLineNumbers/>
              <w:snapToGrid w:val="0"/>
              <w:jc w:val="center"/>
              <w:rPr>
                <w:b/>
                <w:bCs/>
                <w:i/>
                <w:iCs/>
                <w:sz w:val="16"/>
                <w:szCs w:val="14"/>
              </w:rPr>
            </w:pPr>
            <w:r w:rsidRPr="008A7E03">
              <w:rPr>
                <w:b/>
                <w:bCs/>
                <w:i/>
                <w:iCs/>
                <w:sz w:val="16"/>
                <w:szCs w:val="14"/>
              </w:rPr>
              <w:t>Minimali reikšmė</w:t>
            </w:r>
          </w:p>
        </w:tc>
        <w:tc>
          <w:tcPr>
            <w:tcW w:w="877" w:type="dxa"/>
            <w:tcBorders>
              <w:top w:val="single" w:sz="1" w:space="0" w:color="000000"/>
              <w:left w:val="single" w:sz="1" w:space="0" w:color="000000"/>
              <w:bottom w:val="single" w:sz="1" w:space="0" w:color="000000"/>
            </w:tcBorders>
            <w:shd w:val="clear" w:color="auto" w:fill="E6E6E6"/>
            <w:vAlign w:val="center"/>
          </w:tcPr>
          <w:p w:rsidR="0087631D" w:rsidRPr="008A7E03" w:rsidRDefault="0087631D" w:rsidP="0087631D">
            <w:pPr>
              <w:suppressLineNumbers/>
              <w:snapToGrid w:val="0"/>
              <w:jc w:val="center"/>
              <w:rPr>
                <w:b/>
                <w:bCs/>
                <w:i/>
                <w:iCs/>
                <w:sz w:val="16"/>
                <w:szCs w:val="14"/>
              </w:rPr>
            </w:pPr>
            <w:r w:rsidRPr="008A7E03">
              <w:rPr>
                <w:b/>
                <w:bCs/>
                <w:i/>
                <w:iCs/>
                <w:sz w:val="16"/>
                <w:szCs w:val="14"/>
              </w:rPr>
              <w:t>Maksimali reikšmė</w:t>
            </w:r>
          </w:p>
        </w:tc>
        <w:tc>
          <w:tcPr>
            <w:tcW w:w="891" w:type="dxa"/>
            <w:tcBorders>
              <w:top w:val="single" w:sz="1" w:space="0" w:color="000000"/>
              <w:left w:val="single" w:sz="1" w:space="0" w:color="000000"/>
              <w:bottom w:val="single" w:sz="1" w:space="0" w:color="000000"/>
              <w:right w:val="single" w:sz="1" w:space="0" w:color="000000"/>
            </w:tcBorders>
            <w:shd w:val="clear" w:color="auto" w:fill="E6E6E6"/>
            <w:vAlign w:val="center"/>
          </w:tcPr>
          <w:p w:rsidR="0087631D" w:rsidRPr="008A7E03" w:rsidRDefault="0087631D" w:rsidP="0087631D">
            <w:pPr>
              <w:suppressLineNumbers/>
              <w:snapToGrid w:val="0"/>
              <w:jc w:val="center"/>
              <w:rPr>
                <w:b/>
                <w:bCs/>
                <w:i/>
                <w:iCs/>
                <w:sz w:val="16"/>
                <w:szCs w:val="14"/>
              </w:rPr>
            </w:pPr>
            <w:r w:rsidRPr="008A7E03">
              <w:rPr>
                <w:b/>
                <w:bCs/>
                <w:i/>
                <w:iCs/>
                <w:sz w:val="16"/>
                <w:szCs w:val="14"/>
              </w:rPr>
              <w:t>Santykis: savivaldybė</w:t>
            </w:r>
            <w:r w:rsidR="008A7E03" w:rsidRPr="008A7E03">
              <w:rPr>
                <w:b/>
                <w:bCs/>
                <w:i/>
                <w:iCs/>
                <w:sz w:val="16"/>
                <w:szCs w:val="14"/>
              </w:rPr>
              <w:t xml:space="preserve"> </w:t>
            </w:r>
            <w:r w:rsidRPr="008A7E03">
              <w:rPr>
                <w:b/>
                <w:bCs/>
                <w:i/>
                <w:iCs/>
                <w:sz w:val="16"/>
                <w:szCs w:val="14"/>
              </w:rPr>
              <w:t>/</w:t>
            </w:r>
            <w:r w:rsidR="008A7E03" w:rsidRPr="008A7E03">
              <w:rPr>
                <w:b/>
                <w:bCs/>
                <w:i/>
                <w:iCs/>
                <w:sz w:val="16"/>
                <w:szCs w:val="14"/>
              </w:rPr>
              <w:t xml:space="preserve"> </w:t>
            </w:r>
            <w:r w:rsidRPr="008A7E03">
              <w:rPr>
                <w:b/>
                <w:bCs/>
                <w:i/>
                <w:iCs/>
                <w:sz w:val="16"/>
                <w:szCs w:val="14"/>
              </w:rPr>
              <w:t>Lietuva</w:t>
            </w:r>
          </w:p>
        </w:tc>
      </w:tr>
      <w:tr w:rsidR="0087631D" w:rsidRPr="0087631D" w:rsidTr="0009775B">
        <w:tc>
          <w:tcPr>
            <w:tcW w:w="9743" w:type="dxa"/>
            <w:gridSpan w:val="6"/>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FF"/>
              <w:snapToGrid w:val="0"/>
              <w:rPr>
                <w:b/>
                <w:bCs/>
                <w:i/>
                <w:iCs/>
                <w:sz w:val="18"/>
                <w:szCs w:val="18"/>
              </w:rPr>
            </w:pPr>
            <w:r w:rsidRPr="0087631D">
              <w:rPr>
                <w:b/>
                <w:bCs/>
                <w:i/>
                <w:iCs/>
                <w:sz w:val="18"/>
                <w:szCs w:val="18"/>
              </w:rPr>
              <w:t xml:space="preserve">Strateginis tikslas </w:t>
            </w:r>
            <w:r w:rsidR="000221E1" w:rsidRPr="0087631D">
              <w:rPr>
                <w:b/>
                <w:bCs/>
                <w:i/>
                <w:iCs/>
                <w:sz w:val="18"/>
                <w:szCs w:val="18"/>
              </w:rPr>
              <w:t>–</w:t>
            </w:r>
            <w:r w:rsidRPr="0087631D">
              <w:rPr>
                <w:b/>
                <w:bCs/>
                <w:i/>
                <w:iCs/>
                <w:sz w:val="18"/>
                <w:szCs w:val="18"/>
              </w:rPr>
              <w:t xml:space="preserve"> pasiekti, kad 2025 metais šalies gyventojai būtų sveikesni ir gyventų ilgiau, pagerėtų gyventojų sveikata ir sumažėtų sveikatos netolygumai </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Vidutinė tikėtina gyvenimo trukmė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76,8</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74,5</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69,1</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76,8</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7DA647"/>
              <w:snapToGrid w:val="0"/>
              <w:rPr>
                <w:i/>
                <w:iCs/>
                <w:sz w:val="18"/>
                <w:szCs w:val="18"/>
              </w:rPr>
            </w:pPr>
            <w:r w:rsidRPr="0087631D">
              <w:rPr>
                <w:i/>
                <w:iCs/>
                <w:sz w:val="18"/>
                <w:szCs w:val="18"/>
              </w:rPr>
              <w:t>1,03</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Išvengiamas mirtingumas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33,82</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34,4</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27,6</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47</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1,02</w:t>
            </w:r>
          </w:p>
        </w:tc>
      </w:tr>
      <w:tr w:rsidR="0087631D" w:rsidRPr="0087631D" w:rsidTr="0009775B">
        <w:tc>
          <w:tcPr>
            <w:tcW w:w="9743" w:type="dxa"/>
            <w:gridSpan w:val="6"/>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E6E6E6"/>
              <w:snapToGrid w:val="0"/>
              <w:rPr>
                <w:b/>
                <w:bCs/>
                <w:i/>
                <w:iCs/>
                <w:sz w:val="18"/>
                <w:szCs w:val="18"/>
              </w:rPr>
            </w:pPr>
            <w:r w:rsidRPr="0087631D">
              <w:rPr>
                <w:b/>
                <w:bCs/>
                <w:i/>
                <w:iCs/>
                <w:sz w:val="18"/>
                <w:szCs w:val="18"/>
              </w:rPr>
              <w:t xml:space="preserve">1 TIKSLAS. Sukurti saugesnę socialinę aplinką, mažinti sveikatos netolygumus ir socialinę atskirtį </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Mirtingumas dėl savižudybių (X60</w:t>
            </w:r>
            <w:r w:rsidR="00FF4ECC" w:rsidRPr="0087631D">
              <w:rPr>
                <w:i/>
                <w:iCs/>
                <w:sz w:val="18"/>
                <w:szCs w:val="18"/>
              </w:rPr>
              <w:t>–</w:t>
            </w:r>
            <w:r w:rsidRPr="0087631D">
              <w:rPr>
                <w:i/>
                <w:iCs/>
                <w:sz w:val="18"/>
                <w:szCs w:val="18"/>
              </w:rPr>
              <w:t xml:space="preserve">X84) 100 000 gyv.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20,13</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30,84</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13,97</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113,81</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00"/>
              <w:snapToGrid w:val="0"/>
              <w:rPr>
                <w:i/>
                <w:iCs/>
                <w:sz w:val="18"/>
                <w:szCs w:val="18"/>
              </w:rPr>
            </w:pPr>
            <w:r w:rsidRPr="0087631D">
              <w:rPr>
                <w:i/>
                <w:iCs/>
                <w:sz w:val="18"/>
                <w:szCs w:val="18"/>
              </w:rPr>
              <w:t>-</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Standartizuotas mirtingumas dėl savižudybių (X60</w:t>
            </w:r>
            <w:r w:rsidR="00FF4ECC" w:rsidRPr="0087631D">
              <w:rPr>
                <w:i/>
                <w:iCs/>
                <w:sz w:val="18"/>
                <w:szCs w:val="18"/>
              </w:rPr>
              <w:t>–</w:t>
            </w:r>
            <w:r w:rsidRPr="0087631D">
              <w:rPr>
                <w:i/>
                <w:iCs/>
                <w:sz w:val="18"/>
                <w:szCs w:val="18"/>
              </w:rPr>
              <w:t xml:space="preserve">X84) 100 000 gyv.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17,6</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30,4</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15</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75,5</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7DA647"/>
              <w:snapToGrid w:val="0"/>
              <w:rPr>
                <w:i/>
                <w:iCs/>
                <w:sz w:val="18"/>
                <w:szCs w:val="18"/>
              </w:rPr>
            </w:pPr>
            <w:r w:rsidRPr="0087631D">
              <w:rPr>
                <w:i/>
                <w:iCs/>
                <w:sz w:val="18"/>
                <w:szCs w:val="18"/>
              </w:rPr>
              <w:t>0,65</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Mokyklinio amžiaus vaikų, nesimokančių mokyklose, skaičius 1000 vaikų</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61,21</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60,2</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27</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130,2</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1,02</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Socialinės rizikos šeimų skaičius 1000 gyv.</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1,9</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3,4</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1,1</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8,5</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7DA647"/>
              <w:snapToGrid w:val="0"/>
              <w:rPr>
                <w:i/>
                <w:iCs/>
                <w:sz w:val="18"/>
                <w:szCs w:val="18"/>
              </w:rPr>
            </w:pPr>
            <w:r w:rsidRPr="0087631D">
              <w:rPr>
                <w:i/>
                <w:iCs/>
                <w:sz w:val="18"/>
                <w:szCs w:val="18"/>
              </w:rPr>
              <w:t>0,57</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Ilgalaikio nedarbo lygis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2,52</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2,5</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0,6</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9</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1</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Gyventojų skaičiaus pokytis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-12,1</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-11,3</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-21,7</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-5,5</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1,07</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Mirtingumas dėl išorinių priežasčių (V01</w:t>
            </w:r>
            <w:r w:rsidR="00FF4ECC" w:rsidRPr="0087631D">
              <w:rPr>
                <w:i/>
                <w:iCs/>
                <w:sz w:val="18"/>
                <w:szCs w:val="18"/>
              </w:rPr>
              <w:t>–</w:t>
            </w:r>
            <w:r w:rsidRPr="0087631D">
              <w:rPr>
                <w:i/>
                <w:iCs/>
                <w:sz w:val="18"/>
                <w:szCs w:val="18"/>
              </w:rPr>
              <w:t xml:space="preserve">Y98) 100 000 gyv.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90,04</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110,43</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71,15</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254,72</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00"/>
              <w:snapToGrid w:val="0"/>
              <w:rPr>
                <w:i/>
                <w:iCs/>
                <w:color w:val="000000"/>
                <w:sz w:val="18"/>
                <w:szCs w:val="18"/>
                <w:shd w:val="clear" w:color="auto" w:fill="FFFF00"/>
              </w:rPr>
            </w:pPr>
            <w:r w:rsidRPr="0087631D">
              <w:rPr>
                <w:i/>
                <w:iCs/>
                <w:color w:val="000000"/>
                <w:sz w:val="18"/>
                <w:szCs w:val="18"/>
                <w:shd w:val="clear" w:color="auto" w:fill="FFFF00"/>
              </w:rPr>
              <w:t>-</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FF4ECC">
            <w:pPr>
              <w:suppressLineNumbers/>
              <w:snapToGrid w:val="0"/>
              <w:rPr>
                <w:i/>
                <w:iCs/>
                <w:sz w:val="18"/>
                <w:szCs w:val="18"/>
              </w:rPr>
            </w:pPr>
            <w:r w:rsidRPr="0087631D">
              <w:rPr>
                <w:i/>
                <w:iCs/>
                <w:sz w:val="18"/>
                <w:szCs w:val="18"/>
              </w:rPr>
              <w:t>Standartizuotas mirtingum</w:t>
            </w:r>
            <w:r w:rsidR="00FF4ECC">
              <w:rPr>
                <w:i/>
                <w:iCs/>
                <w:sz w:val="18"/>
                <w:szCs w:val="18"/>
              </w:rPr>
              <w:t>as</w:t>
            </w:r>
            <w:r w:rsidRPr="0087631D">
              <w:rPr>
                <w:i/>
                <w:iCs/>
                <w:sz w:val="18"/>
                <w:szCs w:val="18"/>
              </w:rPr>
              <w:t xml:space="preserve"> dėl išorinių priežasčių (V01</w:t>
            </w:r>
            <w:r w:rsidR="00FF4ECC">
              <w:rPr>
                <w:i/>
                <w:iCs/>
                <w:sz w:val="18"/>
                <w:szCs w:val="18"/>
              </w:rPr>
              <w:t>–</w:t>
            </w:r>
            <w:r w:rsidRPr="0087631D">
              <w:rPr>
                <w:i/>
                <w:iCs/>
                <w:sz w:val="18"/>
                <w:szCs w:val="18"/>
              </w:rPr>
              <w:t xml:space="preserve">Y98) 100 000 gyv.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color w:val="000000"/>
                <w:sz w:val="18"/>
                <w:szCs w:val="18"/>
              </w:rPr>
            </w:pPr>
            <w:r w:rsidRPr="0087631D">
              <w:rPr>
                <w:i/>
                <w:iCs/>
                <w:color w:val="000000"/>
                <w:sz w:val="18"/>
                <w:szCs w:val="18"/>
              </w:rPr>
              <w:t>82,7</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109,8</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169,1</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7DA647"/>
              <w:snapToGrid w:val="0"/>
              <w:rPr>
                <w:i/>
                <w:iCs/>
                <w:sz w:val="18"/>
                <w:szCs w:val="18"/>
              </w:rPr>
            </w:pPr>
            <w:r w:rsidRPr="0087631D">
              <w:rPr>
                <w:i/>
                <w:iCs/>
                <w:sz w:val="18"/>
                <w:szCs w:val="18"/>
              </w:rPr>
              <w:t>0,82</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Mokinių, gaunančių nemokamą maitinimą mokyklose, skaičius 1000 vaikų</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221,29</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219,5</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106,8</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496,4</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1,01</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Socialinės pašalpos gavėjų skaičius 1000 gyv.</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44,84</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38,1</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17</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89,5</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1,18</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Sergantys tuberkulioze (A15</w:t>
            </w:r>
            <w:r w:rsidR="00FF4ECC" w:rsidRPr="0087631D">
              <w:rPr>
                <w:i/>
                <w:iCs/>
                <w:sz w:val="18"/>
                <w:szCs w:val="18"/>
              </w:rPr>
              <w:t>–</w:t>
            </w:r>
            <w:r w:rsidRPr="0087631D">
              <w:rPr>
                <w:i/>
                <w:iCs/>
                <w:sz w:val="18"/>
                <w:szCs w:val="18"/>
              </w:rPr>
              <w:t xml:space="preserve">A19) 100 000 gyv.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30,72</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41,9</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115,8</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0,73</w:t>
            </w:r>
          </w:p>
        </w:tc>
      </w:tr>
      <w:tr w:rsidR="0087631D" w:rsidRPr="0087631D" w:rsidTr="0009775B">
        <w:tc>
          <w:tcPr>
            <w:tcW w:w="9743" w:type="dxa"/>
            <w:gridSpan w:val="6"/>
            <w:tcBorders>
              <w:left w:val="single" w:sz="1" w:space="0" w:color="000000"/>
              <w:bottom w:val="single" w:sz="1" w:space="0" w:color="000000"/>
              <w:right w:val="single" w:sz="1" w:space="0" w:color="000000"/>
            </w:tcBorders>
            <w:shd w:val="clear" w:color="auto" w:fill="CCCCCC"/>
          </w:tcPr>
          <w:p w:rsidR="0087631D" w:rsidRPr="0087631D" w:rsidRDefault="0087631D" w:rsidP="0087631D">
            <w:pPr>
              <w:suppressLineNumbers/>
              <w:shd w:val="clear" w:color="auto" w:fill="E6E6E6"/>
              <w:snapToGrid w:val="0"/>
              <w:rPr>
                <w:b/>
                <w:bCs/>
                <w:i/>
                <w:iCs/>
                <w:sz w:val="18"/>
                <w:szCs w:val="18"/>
              </w:rPr>
            </w:pPr>
            <w:r w:rsidRPr="0087631D">
              <w:rPr>
                <w:b/>
                <w:bCs/>
                <w:i/>
                <w:iCs/>
                <w:sz w:val="18"/>
                <w:szCs w:val="18"/>
                <w:shd w:val="clear" w:color="auto" w:fill="E6E6E6"/>
              </w:rPr>
              <w:t xml:space="preserve">2 TIKSLAS. Sukurti sveikatai palankią fizinę darbo ir </w:t>
            </w:r>
            <w:r w:rsidRPr="0087631D">
              <w:rPr>
                <w:b/>
                <w:bCs/>
                <w:i/>
                <w:iCs/>
                <w:sz w:val="18"/>
                <w:szCs w:val="18"/>
              </w:rPr>
              <w:t xml:space="preserve">gyvenamąją aplinką </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Asmenų, žuvusių ar sunkiai sužalotų dėl nelaimingų atsitikimų darbe, skaičius 1000 darbingo amžiaus gyv.</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1,53</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0000"/>
              <w:snapToGrid w:val="0"/>
              <w:rPr>
                <w:i/>
                <w:iCs/>
                <w:sz w:val="18"/>
                <w:szCs w:val="18"/>
              </w:rPr>
            </w:pPr>
            <w:r w:rsidRPr="0087631D">
              <w:rPr>
                <w:i/>
                <w:iCs/>
                <w:sz w:val="18"/>
                <w:szCs w:val="18"/>
              </w:rPr>
              <w:t>1,5</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Susižalojimo dėl nukritimo atvejų skaičius (W00</w:t>
            </w:r>
            <w:r w:rsidR="00FF4ECC" w:rsidRPr="0087631D">
              <w:rPr>
                <w:i/>
                <w:iCs/>
                <w:sz w:val="18"/>
                <w:szCs w:val="18"/>
              </w:rPr>
              <w:t>–</w:t>
            </w:r>
            <w:r w:rsidRPr="0087631D">
              <w:rPr>
                <w:i/>
                <w:iCs/>
                <w:sz w:val="18"/>
                <w:szCs w:val="18"/>
              </w:rPr>
              <w:t>W19) 65+ m. amžiaus grupėje 100 000 gyv.</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129,36</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139</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83,9</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283,2</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0,93</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Darbingo amžiaus asmenų, pirmą kartą pripažintų neįgaliais, skaičius 100 000 gyv.</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70,42</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68,9</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44,8</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126,3</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1,02</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Sergamumas žarnyno infekcinėmis ligomis (A00</w:t>
            </w:r>
            <w:r w:rsidR="00FF4ECC" w:rsidRPr="0087631D">
              <w:rPr>
                <w:i/>
                <w:iCs/>
                <w:sz w:val="18"/>
                <w:szCs w:val="18"/>
              </w:rPr>
              <w:t>–</w:t>
            </w:r>
            <w:r w:rsidRPr="0087631D">
              <w:rPr>
                <w:i/>
                <w:iCs/>
                <w:sz w:val="18"/>
                <w:szCs w:val="18"/>
              </w:rPr>
              <w:t>A08) 100 000 gyv.</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107,3</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72,8</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7,3</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115,7</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0000"/>
              <w:snapToGrid w:val="0"/>
              <w:rPr>
                <w:i/>
                <w:iCs/>
                <w:sz w:val="18"/>
                <w:szCs w:val="18"/>
              </w:rPr>
            </w:pPr>
            <w:r w:rsidRPr="0087631D">
              <w:rPr>
                <w:i/>
                <w:iCs/>
                <w:sz w:val="18"/>
                <w:szCs w:val="18"/>
              </w:rPr>
              <w:t>1,47</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FF4ECC">
            <w:pPr>
              <w:suppressLineNumbers/>
              <w:snapToGrid w:val="0"/>
              <w:rPr>
                <w:i/>
                <w:iCs/>
                <w:sz w:val="18"/>
                <w:szCs w:val="18"/>
              </w:rPr>
            </w:pPr>
            <w:r w:rsidRPr="0087631D">
              <w:rPr>
                <w:i/>
                <w:iCs/>
                <w:sz w:val="18"/>
                <w:szCs w:val="18"/>
              </w:rPr>
              <w:t>Mirtingum</w:t>
            </w:r>
            <w:r w:rsidR="00FF4ECC">
              <w:rPr>
                <w:i/>
                <w:iCs/>
                <w:sz w:val="18"/>
                <w:szCs w:val="18"/>
              </w:rPr>
              <w:t>o</w:t>
            </w:r>
            <w:r w:rsidRPr="0087631D">
              <w:rPr>
                <w:i/>
                <w:iCs/>
                <w:sz w:val="18"/>
                <w:szCs w:val="18"/>
              </w:rPr>
              <w:t xml:space="preserve"> dėl atsitiktinio paskendimo rodiklis (W65</w:t>
            </w:r>
            <w:r w:rsidR="00FF4ECC" w:rsidRPr="0087631D">
              <w:rPr>
                <w:i/>
                <w:iCs/>
                <w:sz w:val="18"/>
                <w:szCs w:val="18"/>
              </w:rPr>
              <w:t>–</w:t>
            </w:r>
            <w:r w:rsidRPr="0087631D">
              <w:rPr>
                <w:i/>
                <w:iCs/>
                <w:sz w:val="18"/>
                <w:szCs w:val="18"/>
              </w:rPr>
              <w:t xml:space="preserve">W74)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5,03</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68,96</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00"/>
              <w:snapToGrid w:val="0"/>
              <w:rPr>
                <w:i/>
                <w:iCs/>
                <w:sz w:val="18"/>
                <w:szCs w:val="18"/>
              </w:rPr>
            </w:pPr>
            <w:r w:rsidRPr="0087631D">
              <w:rPr>
                <w:i/>
                <w:iCs/>
                <w:sz w:val="18"/>
                <w:szCs w:val="18"/>
              </w:rPr>
              <w:t>-</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Standartizuotas mirtingumo dėl atsitiktinio paskendimo rodiklis (W65</w:t>
            </w:r>
            <w:r w:rsidR="005B2CE0" w:rsidRPr="0087631D">
              <w:rPr>
                <w:i/>
                <w:iCs/>
                <w:sz w:val="18"/>
                <w:szCs w:val="18"/>
              </w:rPr>
              <w:t>–</w:t>
            </w:r>
            <w:r w:rsidRPr="0087631D">
              <w:rPr>
                <w:i/>
                <w:iCs/>
                <w:sz w:val="18"/>
                <w:szCs w:val="18"/>
              </w:rPr>
              <w:t xml:space="preserve">W74)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4,9</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18,1</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00"/>
              <w:snapToGrid w:val="0"/>
              <w:rPr>
                <w:i/>
                <w:iCs/>
                <w:sz w:val="18"/>
                <w:szCs w:val="18"/>
              </w:rPr>
            </w:pPr>
            <w:r w:rsidRPr="0087631D">
              <w:rPr>
                <w:i/>
                <w:iCs/>
                <w:sz w:val="18"/>
                <w:szCs w:val="18"/>
              </w:rPr>
              <w:t>0</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5B2CE0">
            <w:pPr>
              <w:suppressLineNumbers/>
              <w:snapToGrid w:val="0"/>
              <w:rPr>
                <w:i/>
                <w:iCs/>
                <w:sz w:val="18"/>
                <w:szCs w:val="18"/>
              </w:rPr>
            </w:pPr>
            <w:r w:rsidRPr="0087631D">
              <w:rPr>
                <w:i/>
                <w:iCs/>
                <w:sz w:val="18"/>
                <w:szCs w:val="18"/>
              </w:rPr>
              <w:t>Mirtingum</w:t>
            </w:r>
            <w:r w:rsidR="005B2CE0">
              <w:rPr>
                <w:i/>
                <w:iCs/>
                <w:sz w:val="18"/>
                <w:szCs w:val="18"/>
              </w:rPr>
              <w:t>o</w:t>
            </w:r>
            <w:r w:rsidRPr="0087631D">
              <w:rPr>
                <w:i/>
                <w:iCs/>
                <w:sz w:val="18"/>
                <w:szCs w:val="18"/>
              </w:rPr>
              <w:t xml:space="preserve"> dėl nukritimo rodiklis (W00</w:t>
            </w:r>
            <w:r w:rsidR="005B2CE0" w:rsidRPr="0087631D">
              <w:rPr>
                <w:i/>
                <w:iCs/>
                <w:sz w:val="18"/>
                <w:szCs w:val="18"/>
              </w:rPr>
              <w:t>–</w:t>
            </w:r>
            <w:r w:rsidRPr="0087631D">
              <w:rPr>
                <w:i/>
                <w:iCs/>
                <w:sz w:val="18"/>
                <w:szCs w:val="18"/>
              </w:rPr>
              <w:t xml:space="preserve">W19)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16,95</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13,56</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42,7</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00"/>
              <w:snapToGrid w:val="0"/>
              <w:rPr>
                <w:i/>
                <w:iCs/>
                <w:sz w:val="18"/>
                <w:szCs w:val="18"/>
              </w:rPr>
            </w:pPr>
            <w:r w:rsidRPr="0087631D">
              <w:rPr>
                <w:i/>
                <w:iCs/>
                <w:sz w:val="18"/>
                <w:szCs w:val="18"/>
              </w:rPr>
              <w:t>-</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Standartizuotas mirtingumo dėl nukritimo rodiklis (W00</w:t>
            </w:r>
            <w:r w:rsidR="005B2CE0" w:rsidRPr="0087631D">
              <w:rPr>
                <w:i/>
                <w:iCs/>
                <w:sz w:val="18"/>
                <w:szCs w:val="18"/>
              </w:rPr>
              <w:t>–</w:t>
            </w:r>
            <w:r w:rsidRPr="0087631D">
              <w:rPr>
                <w:i/>
                <w:iCs/>
                <w:sz w:val="18"/>
                <w:szCs w:val="18"/>
              </w:rPr>
              <w:t xml:space="preserve">W19)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15,35</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13,8</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37,7</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1,11</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5B2CE0">
            <w:pPr>
              <w:suppressLineNumbers/>
              <w:snapToGrid w:val="0"/>
              <w:rPr>
                <w:i/>
                <w:iCs/>
                <w:sz w:val="18"/>
                <w:szCs w:val="18"/>
              </w:rPr>
            </w:pPr>
            <w:r w:rsidRPr="0087631D">
              <w:rPr>
                <w:i/>
                <w:iCs/>
                <w:sz w:val="18"/>
                <w:szCs w:val="18"/>
              </w:rPr>
              <w:t>Mirtingum</w:t>
            </w:r>
            <w:r w:rsidR="005B2CE0">
              <w:rPr>
                <w:i/>
                <w:iCs/>
                <w:sz w:val="18"/>
                <w:szCs w:val="18"/>
              </w:rPr>
              <w:t>o</w:t>
            </w:r>
            <w:r w:rsidRPr="0087631D">
              <w:rPr>
                <w:i/>
                <w:iCs/>
                <w:sz w:val="18"/>
                <w:szCs w:val="18"/>
              </w:rPr>
              <w:t xml:space="preserve"> dėl transporto įvykių rodiklis (V00</w:t>
            </w:r>
            <w:r w:rsidR="005B2CE0" w:rsidRPr="0087631D">
              <w:rPr>
                <w:i/>
                <w:iCs/>
                <w:sz w:val="18"/>
                <w:szCs w:val="18"/>
              </w:rPr>
              <w:t>–</w:t>
            </w:r>
            <w:r w:rsidRPr="0087631D">
              <w:rPr>
                <w:i/>
                <w:iCs/>
                <w:sz w:val="18"/>
                <w:szCs w:val="18"/>
              </w:rPr>
              <w:t xml:space="preserve">V99)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7,42</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10,57</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35,64</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00"/>
              <w:snapToGrid w:val="0"/>
              <w:rPr>
                <w:i/>
                <w:iCs/>
                <w:sz w:val="18"/>
                <w:szCs w:val="18"/>
              </w:rPr>
            </w:pPr>
            <w:r w:rsidRPr="0087631D">
              <w:rPr>
                <w:i/>
                <w:iCs/>
                <w:sz w:val="18"/>
                <w:szCs w:val="18"/>
              </w:rPr>
              <w:t>-</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Standartizuotas mirtingumo dėl transporto įvykių rodiklis (V00</w:t>
            </w:r>
            <w:r w:rsidR="005B2CE0" w:rsidRPr="0087631D">
              <w:rPr>
                <w:i/>
                <w:iCs/>
                <w:sz w:val="18"/>
                <w:szCs w:val="18"/>
              </w:rPr>
              <w:t>–</w:t>
            </w:r>
            <w:r w:rsidRPr="0087631D">
              <w:rPr>
                <w:i/>
                <w:iCs/>
                <w:sz w:val="18"/>
                <w:szCs w:val="18"/>
              </w:rPr>
              <w:t xml:space="preserve">V99)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7,3</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10,5</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30,2</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7DA647"/>
              <w:snapToGrid w:val="0"/>
              <w:rPr>
                <w:i/>
                <w:iCs/>
                <w:sz w:val="18"/>
                <w:szCs w:val="18"/>
              </w:rPr>
            </w:pPr>
            <w:r w:rsidRPr="0087631D">
              <w:rPr>
                <w:i/>
                <w:iCs/>
                <w:sz w:val="18"/>
                <w:szCs w:val="18"/>
              </w:rPr>
              <w:t>0,7</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Pėsčiųjų mirtingumas dėl transporto įvykių (V00</w:t>
            </w:r>
            <w:r w:rsidR="005B2CE0" w:rsidRPr="0087631D">
              <w:rPr>
                <w:i/>
                <w:iCs/>
                <w:sz w:val="18"/>
                <w:szCs w:val="18"/>
              </w:rPr>
              <w:t>–</w:t>
            </w:r>
            <w:r w:rsidRPr="0087631D">
              <w:rPr>
                <w:i/>
                <w:iCs/>
                <w:sz w:val="18"/>
                <w:szCs w:val="18"/>
              </w:rPr>
              <w:t>V09) 100 000 gyventojų</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1,06</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3,9</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10,8</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7DA647"/>
              <w:snapToGrid w:val="0"/>
              <w:rPr>
                <w:i/>
                <w:iCs/>
                <w:sz w:val="18"/>
                <w:szCs w:val="18"/>
              </w:rPr>
            </w:pPr>
            <w:r w:rsidRPr="0087631D">
              <w:rPr>
                <w:i/>
                <w:iCs/>
                <w:sz w:val="18"/>
                <w:szCs w:val="18"/>
              </w:rPr>
              <w:t>0,27</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Transporto įvykiuose patirtų traumų (V00</w:t>
            </w:r>
            <w:r w:rsidR="005B2CE0" w:rsidRPr="0087631D">
              <w:rPr>
                <w:i/>
                <w:iCs/>
                <w:sz w:val="18"/>
                <w:szCs w:val="18"/>
              </w:rPr>
              <w:t>–</w:t>
            </w:r>
            <w:r w:rsidRPr="0087631D">
              <w:rPr>
                <w:i/>
                <w:iCs/>
                <w:sz w:val="18"/>
                <w:szCs w:val="18"/>
              </w:rPr>
              <w:t xml:space="preserve">V99) skaičius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105,93</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65,7</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28,4</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151,9</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0000"/>
              <w:snapToGrid w:val="0"/>
              <w:rPr>
                <w:i/>
                <w:iCs/>
                <w:sz w:val="18"/>
                <w:szCs w:val="18"/>
              </w:rPr>
            </w:pPr>
            <w:r w:rsidRPr="0087631D">
              <w:rPr>
                <w:i/>
                <w:iCs/>
                <w:sz w:val="18"/>
                <w:szCs w:val="18"/>
              </w:rPr>
              <w:t>1,61</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Į atmosferą iš stacionarių taršos šaltinių išmestų teršalų kiekis, tenkantis 1 kv. km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29474 kg.</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1010 kg.</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0000"/>
              <w:snapToGrid w:val="0"/>
              <w:rPr>
                <w:i/>
                <w:iCs/>
                <w:color w:val="FF0000"/>
                <w:sz w:val="18"/>
                <w:szCs w:val="18"/>
              </w:rPr>
            </w:pPr>
            <w:r w:rsidRPr="0087631D">
              <w:rPr>
                <w:i/>
                <w:iCs/>
                <w:color w:val="FF0000"/>
                <w:sz w:val="18"/>
                <w:szCs w:val="18"/>
              </w:rPr>
              <w:t>-</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Viešai tiekiamo geriamojo v</w:t>
            </w:r>
            <w:r w:rsidR="00552C39">
              <w:rPr>
                <w:i/>
                <w:iCs/>
                <w:sz w:val="18"/>
                <w:szCs w:val="18"/>
              </w:rPr>
              <w:t>andens prieinamumas vartotojams</w:t>
            </w:r>
            <w:r w:rsidRPr="0087631D">
              <w:rPr>
                <w:i/>
                <w:iCs/>
                <w:sz w:val="18"/>
                <w:szCs w:val="18"/>
              </w:rPr>
              <w:t xml:space="preserve"> proc.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95,5</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552C39">
            <w:pPr>
              <w:suppressLineNumbers/>
              <w:snapToGrid w:val="0"/>
              <w:rPr>
                <w:i/>
                <w:iCs/>
                <w:sz w:val="18"/>
                <w:szCs w:val="18"/>
              </w:rPr>
            </w:pPr>
            <w:r w:rsidRPr="0087631D">
              <w:rPr>
                <w:i/>
                <w:iCs/>
                <w:sz w:val="18"/>
                <w:szCs w:val="18"/>
              </w:rPr>
              <w:t xml:space="preserve">Nuotekų tvarkymo paslaugų prieinamumas vartotojams proc.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100</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w:t>
            </w:r>
          </w:p>
        </w:tc>
      </w:tr>
      <w:tr w:rsidR="0087631D" w:rsidRPr="0087631D" w:rsidTr="0009775B">
        <w:tc>
          <w:tcPr>
            <w:tcW w:w="9743" w:type="dxa"/>
            <w:gridSpan w:val="6"/>
            <w:tcBorders>
              <w:left w:val="single" w:sz="1" w:space="0" w:color="000000"/>
              <w:bottom w:val="single" w:sz="1" w:space="0" w:color="000000"/>
              <w:right w:val="single" w:sz="1" w:space="0" w:color="000000"/>
            </w:tcBorders>
            <w:shd w:val="clear" w:color="auto" w:fill="CCCCCC"/>
          </w:tcPr>
          <w:p w:rsidR="0087631D" w:rsidRPr="0087631D" w:rsidRDefault="0087631D" w:rsidP="0087631D">
            <w:pPr>
              <w:suppressLineNumbers/>
              <w:shd w:val="clear" w:color="auto" w:fill="E6E6E6"/>
              <w:snapToGrid w:val="0"/>
              <w:rPr>
                <w:b/>
                <w:bCs/>
                <w:i/>
                <w:iCs/>
                <w:sz w:val="18"/>
                <w:szCs w:val="18"/>
              </w:rPr>
            </w:pPr>
            <w:r w:rsidRPr="0087631D">
              <w:rPr>
                <w:b/>
                <w:bCs/>
                <w:i/>
                <w:iCs/>
                <w:sz w:val="18"/>
                <w:szCs w:val="18"/>
              </w:rPr>
              <w:t xml:space="preserve">3 TIKSLAS. Formuoti sveiką gyvenseną ir jos kultūrą </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552C39">
            <w:pPr>
              <w:suppressLineNumbers/>
              <w:snapToGrid w:val="0"/>
              <w:rPr>
                <w:i/>
                <w:iCs/>
                <w:sz w:val="18"/>
                <w:szCs w:val="18"/>
              </w:rPr>
            </w:pPr>
            <w:r w:rsidRPr="0087631D">
              <w:rPr>
                <w:i/>
                <w:iCs/>
                <w:sz w:val="18"/>
                <w:szCs w:val="18"/>
              </w:rPr>
              <w:t>Mirtingum</w:t>
            </w:r>
            <w:r w:rsidR="00552C39">
              <w:rPr>
                <w:i/>
                <w:iCs/>
                <w:sz w:val="18"/>
                <w:szCs w:val="18"/>
              </w:rPr>
              <w:t>o</w:t>
            </w:r>
            <w:r w:rsidRPr="0087631D">
              <w:rPr>
                <w:i/>
                <w:iCs/>
                <w:sz w:val="18"/>
                <w:szCs w:val="18"/>
              </w:rPr>
              <w:t xml:space="preserve"> dėl priežasčių, susijusių su narkotikų vartojimu, rodiklis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4,24</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5,13</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19,99</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00"/>
              <w:snapToGrid w:val="0"/>
              <w:rPr>
                <w:i/>
                <w:iCs/>
                <w:sz w:val="18"/>
                <w:szCs w:val="18"/>
              </w:rPr>
            </w:pPr>
            <w:r w:rsidRPr="0087631D">
              <w:rPr>
                <w:i/>
                <w:iCs/>
                <w:sz w:val="18"/>
                <w:szCs w:val="18"/>
              </w:rPr>
              <w:t>-</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Standartizuotas mirtingumo dėl priežasčių, susijusių su narkotikų vartojimu, rodiklis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4,36</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5,2</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26,1</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0,83</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552C39">
            <w:pPr>
              <w:suppressLineNumbers/>
              <w:snapToGrid w:val="0"/>
              <w:rPr>
                <w:i/>
                <w:iCs/>
                <w:sz w:val="18"/>
                <w:szCs w:val="18"/>
              </w:rPr>
            </w:pPr>
            <w:r w:rsidRPr="0087631D">
              <w:rPr>
                <w:i/>
                <w:iCs/>
                <w:sz w:val="18"/>
                <w:szCs w:val="18"/>
              </w:rPr>
              <w:t>Mirtingum</w:t>
            </w:r>
            <w:r w:rsidR="00552C39">
              <w:rPr>
                <w:i/>
                <w:iCs/>
                <w:sz w:val="18"/>
                <w:szCs w:val="18"/>
              </w:rPr>
              <w:t>o</w:t>
            </w:r>
            <w:r w:rsidRPr="0087631D">
              <w:rPr>
                <w:i/>
                <w:iCs/>
                <w:sz w:val="18"/>
                <w:szCs w:val="18"/>
              </w:rPr>
              <w:t xml:space="preserve"> dėl priežasčių, susijusių su alkoholio vartojimu, rodiklis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15,89</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25,2</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67,89</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00"/>
              <w:snapToGrid w:val="0"/>
              <w:rPr>
                <w:i/>
                <w:iCs/>
                <w:sz w:val="18"/>
                <w:szCs w:val="18"/>
              </w:rPr>
            </w:pPr>
            <w:r w:rsidRPr="0087631D">
              <w:rPr>
                <w:i/>
                <w:iCs/>
                <w:sz w:val="18"/>
                <w:szCs w:val="18"/>
              </w:rPr>
              <w:t>-</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Standartizuotas mirtingumo dėl priežasčių, susijusių su alkoholio vartojimu, rodiklis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13,87</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24,9</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8,9</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64,3</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7DA647"/>
              <w:snapToGrid w:val="0"/>
              <w:rPr>
                <w:i/>
                <w:iCs/>
                <w:sz w:val="18"/>
                <w:szCs w:val="18"/>
              </w:rPr>
            </w:pPr>
            <w:r w:rsidRPr="0087631D">
              <w:rPr>
                <w:i/>
                <w:iCs/>
                <w:sz w:val="18"/>
                <w:szCs w:val="18"/>
              </w:rPr>
              <w:t>0,63</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Nusikalstamos veikos, susijusios su disponavimu narkotinėmis medžiagomis ir jų kontrabanda (nusikaltimai)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57,2</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65,7</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269,1</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0,87</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Gyventojų skaičius, tenkantis vienai licencijai verstis mažmenine prekyba tabako gaminiais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276,02</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173,5</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120,4</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312,7</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7DA647"/>
              <w:snapToGrid w:val="0"/>
              <w:rPr>
                <w:i/>
                <w:iCs/>
                <w:sz w:val="18"/>
                <w:szCs w:val="18"/>
              </w:rPr>
            </w:pPr>
            <w:r w:rsidRPr="0087631D">
              <w:rPr>
                <w:i/>
                <w:iCs/>
                <w:sz w:val="18"/>
                <w:szCs w:val="18"/>
              </w:rPr>
              <w:t>1,59</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Gyventojų skaičius, tenkantis vienai licencijai verstis mažmenine prekyba alkoholiniais gėrimais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181,19</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149,7</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82,9</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270,4</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1,21</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Kūdikių, išimtinai žindytų iki 6 mėn. amžiaus, dalis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27,79</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32</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10,6</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47,9</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0,87</w:t>
            </w:r>
          </w:p>
        </w:tc>
      </w:tr>
      <w:tr w:rsidR="0087631D" w:rsidRPr="0087631D" w:rsidTr="0009775B">
        <w:tc>
          <w:tcPr>
            <w:tcW w:w="9743" w:type="dxa"/>
            <w:gridSpan w:val="6"/>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E6E6E6"/>
              <w:snapToGrid w:val="0"/>
              <w:rPr>
                <w:b/>
                <w:bCs/>
                <w:i/>
                <w:iCs/>
                <w:sz w:val="18"/>
                <w:szCs w:val="18"/>
              </w:rPr>
            </w:pPr>
            <w:r w:rsidRPr="0087631D">
              <w:rPr>
                <w:b/>
                <w:bCs/>
                <w:i/>
                <w:iCs/>
                <w:sz w:val="18"/>
                <w:szCs w:val="18"/>
              </w:rPr>
              <w:t xml:space="preserve">4 TIKSLAS. Užtikrinti kokybišką ir efektyvią sveikatos priežiūrą, orientuotą į gyventojų poreikius </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Išvengiamų hospitalizacijų skaičius 1000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28,26</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33,6</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20,9</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59,8</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7DA647"/>
              <w:snapToGrid w:val="0"/>
              <w:rPr>
                <w:i/>
                <w:iCs/>
                <w:sz w:val="18"/>
                <w:szCs w:val="18"/>
              </w:rPr>
            </w:pPr>
            <w:r w:rsidRPr="0087631D">
              <w:rPr>
                <w:i/>
                <w:iCs/>
                <w:sz w:val="18"/>
                <w:szCs w:val="18"/>
              </w:rPr>
              <w:t>0,84</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Išvengiamų hospitalizacijų dėl diabeto ir jo komplikacijų skaičius 1000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8,9</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6,9</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5,1</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12</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0000"/>
              <w:snapToGrid w:val="0"/>
              <w:rPr>
                <w:i/>
                <w:iCs/>
                <w:sz w:val="18"/>
                <w:szCs w:val="18"/>
              </w:rPr>
            </w:pPr>
            <w:r w:rsidRPr="0087631D">
              <w:rPr>
                <w:i/>
                <w:iCs/>
                <w:sz w:val="18"/>
                <w:szCs w:val="18"/>
              </w:rPr>
              <w:t>1,29</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Slaugytojų, tenkančių vienam gydytojui, skaičius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2,43</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2,1</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1,5</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4,1</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1,14</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Šeimos medicinos paslaugas teikiančių gydytojų skaičius 10 000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6,04</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7,1</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2,8</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11,2</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0,85</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Apsilankymų pas gydytojus skaičius, tenkantis vienam gyventojui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9,23</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8,3</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10,8</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7DA647"/>
              <w:snapToGrid w:val="0"/>
              <w:rPr>
                <w:i/>
                <w:iCs/>
                <w:sz w:val="18"/>
                <w:szCs w:val="18"/>
              </w:rPr>
            </w:pPr>
            <w:r w:rsidRPr="0087631D">
              <w:rPr>
                <w:i/>
                <w:iCs/>
                <w:sz w:val="18"/>
                <w:szCs w:val="18"/>
              </w:rPr>
              <w:t>1,11</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Savivaldybei pavaldžių stacionarines ASP paslaugas teikiančių asmens sveikatos priežiūros įstaigų pacientų pasitenkinimo lygis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18,34</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18,8</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17,4</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20</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0,98</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Sergamumas vaistams atsparia tuberkulioze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2,12</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3,7</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17,2</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0,58</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4E337E" w:rsidP="004E337E">
            <w:pPr>
              <w:suppressLineNumbers/>
              <w:snapToGrid w:val="0"/>
              <w:rPr>
                <w:i/>
                <w:iCs/>
                <w:sz w:val="18"/>
                <w:szCs w:val="18"/>
              </w:rPr>
            </w:pPr>
            <w:r>
              <w:rPr>
                <w:i/>
                <w:iCs/>
                <w:sz w:val="18"/>
                <w:szCs w:val="18"/>
              </w:rPr>
              <w:t>Sergamumas ŽIV (B20–</w:t>
            </w:r>
            <w:r w:rsidR="0087631D" w:rsidRPr="0087631D">
              <w:rPr>
                <w:i/>
                <w:iCs/>
                <w:sz w:val="18"/>
                <w:szCs w:val="18"/>
              </w:rPr>
              <w:t>B24) ir lytiškai plintančiomis ligomis (A50</w:t>
            </w:r>
            <w:r w:rsidRPr="0087631D">
              <w:rPr>
                <w:i/>
                <w:iCs/>
                <w:sz w:val="18"/>
                <w:szCs w:val="18"/>
              </w:rPr>
              <w:t>–</w:t>
            </w:r>
            <w:r w:rsidR="0087631D" w:rsidRPr="0087631D">
              <w:rPr>
                <w:i/>
                <w:iCs/>
                <w:sz w:val="18"/>
                <w:szCs w:val="18"/>
              </w:rPr>
              <w:t xml:space="preserve">A64)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2,01</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3,6</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9</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0,56</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Kūdikių (vaikų iki 1 m. amžiaus) mirtingumas 1000 gyvų gimusių kūdikių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6,36</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4,2</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14,9</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1,52</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2 metų amžiaus vaikų MMR1 (tymų, epideminio parotito, raudonukės vakcina 1 dozė) skiepijimo apimtys (proc.)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93,81</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94,2</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87,2</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100</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1</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1 metų amžiaus vaikų DTP3 (difterijos, stabligės, kokliušo vakcina 3 dozės) skiepijimo apimtys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90,5</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93,5</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81,7</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100</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0000"/>
              <w:snapToGrid w:val="0"/>
              <w:rPr>
                <w:i/>
                <w:iCs/>
                <w:sz w:val="18"/>
                <w:szCs w:val="18"/>
              </w:rPr>
            </w:pPr>
            <w:r w:rsidRPr="0087631D">
              <w:rPr>
                <w:i/>
                <w:iCs/>
                <w:sz w:val="18"/>
                <w:szCs w:val="18"/>
              </w:rPr>
              <w:t>0,97</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Tikslinės populiacijos dalis (proc.), dalyvavusi vaikų krūminių dantų dengimo silantinėmis medžiagomis programoje</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22,11</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20</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6,9</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64,8</w:t>
            </w:r>
          </w:p>
        </w:tc>
        <w:tc>
          <w:tcPr>
            <w:tcW w:w="891"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FFFF66"/>
              <w:snapToGrid w:val="0"/>
              <w:rPr>
                <w:i/>
                <w:iCs/>
                <w:sz w:val="18"/>
                <w:szCs w:val="18"/>
              </w:rPr>
            </w:pPr>
            <w:r w:rsidRPr="0087631D">
              <w:rPr>
                <w:i/>
                <w:iCs/>
                <w:sz w:val="18"/>
                <w:szCs w:val="18"/>
              </w:rPr>
              <w:t>1,11</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Vaikų, kuriems nustatytas dantų ėduonis (K02), skaičius 1 000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3,41</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3,4</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1,1</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8,3</w:t>
            </w:r>
          </w:p>
        </w:tc>
        <w:tc>
          <w:tcPr>
            <w:tcW w:w="891"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hd w:val="clear" w:color="auto" w:fill="FFFF66"/>
              <w:snapToGrid w:val="0"/>
              <w:rPr>
                <w:i/>
                <w:iCs/>
                <w:sz w:val="18"/>
                <w:szCs w:val="18"/>
                <w:shd w:val="clear" w:color="auto" w:fill="FFFF00"/>
              </w:rPr>
            </w:pPr>
            <w:r w:rsidRPr="0087631D">
              <w:rPr>
                <w:i/>
                <w:iCs/>
                <w:sz w:val="18"/>
                <w:szCs w:val="18"/>
                <w:shd w:val="clear" w:color="auto" w:fill="FFFF00"/>
              </w:rPr>
              <w:t>0,99</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Paauglių (15–17 m.) gimdymų skaičius 1000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4,61</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5,8</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0</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17,3</w:t>
            </w:r>
          </w:p>
        </w:tc>
        <w:tc>
          <w:tcPr>
            <w:tcW w:w="891"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hd w:val="clear" w:color="auto" w:fill="FFFF66"/>
              <w:snapToGrid w:val="0"/>
              <w:rPr>
                <w:i/>
                <w:iCs/>
                <w:sz w:val="18"/>
                <w:szCs w:val="18"/>
                <w:shd w:val="clear" w:color="auto" w:fill="FFFF00"/>
              </w:rPr>
            </w:pPr>
            <w:r w:rsidRPr="0087631D">
              <w:rPr>
                <w:i/>
                <w:iCs/>
                <w:sz w:val="18"/>
                <w:szCs w:val="18"/>
                <w:shd w:val="clear" w:color="auto" w:fill="FFFF00"/>
              </w:rPr>
              <w:t>0,79</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Mirtingumas nuo kraujotakos sistemos ligų (I00</w:t>
            </w:r>
            <w:r w:rsidR="004E337E" w:rsidRPr="0087631D">
              <w:rPr>
                <w:i/>
                <w:iCs/>
                <w:sz w:val="18"/>
                <w:szCs w:val="18"/>
              </w:rPr>
              <w:t>–</w:t>
            </w:r>
            <w:r w:rsidRPr="0087631D">
              <w:rPr>
                <w:i/>
                <w:iCs/>
                <w:sz w:val="18"/>
                <w:szCs w:val="18"/>
              </w:rPr>
              <w:t xml:space="preserve">I99)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909,61</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811,97</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372,94</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1485,01</w:t>
            </w:r>
          </w:p>
        </w:tc>
        <w:tc>
          <w:tcPr>
            <w:tcW w:w="891"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hd w:val="clear" w:color="auto" w:fill="FFFF00"/>
              <w:snapToGrid w:val="0"/>
              <w:rPr>
                <w:i/>
                <w:iCs/>
                <w:sz w:val="18"/>
                <w:szCs w:val="18"/>
                <w:shd w:val="clear" w:color="auto" w:fill="FFFFFF"/>
              </w:rPr>
            </w:pPr>
            <w:r w:rsidRPr="0087631D">
              <w:rPr>
                <w:i/>
                <w:iCs/>
                <w:sz w:val="18"/>
                <w:szCs w:val="18"/>
                <w:shd w:val="clear" w:color="auto" w:fill="FFFFFF"/>
              </w:rPr>
              <w:t>-</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5177BF">
            <w:pPr>
              <w:suppressLineNumbers/>
              <w:snapToGrid w:val="0"/>
              <w:rPr>
                <w:i/>
                <w:iCs/>
                <w:sz w:val="18"/>
                <w:szCs w:val="18"/>
              </w:rPr>
            </w:pPr>
            <w:r w:rsidRPr="0087631D">
              <w:rPr>
                <w:i/>
                <w:iCs/>
                <w:sz w:val="18"/>
                <w:szCs w:val="18"/>
              </w:rPr>
              <w:t>Standartizuotas mirtingum</w:t>
            </w:r>
            <w:r w:rsidR="005177BF">
              <w:rPr>
                <w:i/>
                <w:iCs/>
                <w:sz w:val="18"/>
                <w:szCs w:val="18"/>
              </w:rPr>
              <w:t>as</w:t>
            </w:r>
            <w:r w:rsidRPr="0087631D">
              <w:rPr>
                <w:i/>
                <w:iCs/>
                <w:sz w:val="18"/>
                <w:szCs w:val="18"/>
              </w:rPr>
              <w:t xml:space="preserve"> nuo kraujotakos sistemos ligų (I00</w:t>
            </w:r>
            <w:r w:rsidR="004E337E" w:rsidRPr="0087631D">
              <w:rPr>
                <w:i/>
                <w:iCs/>
                <w:sz w:val="18"/>
                <w:szCs w:val="18"/>
              </w:rPr>
              <w:t>–</w:t>
            </w:r>
            <w:r w:rsidRPr="0087631D">
              <w:rPr>
                <w:i/>
                <w:iCs/>
                <w:sz w:val="18"/>
                <w:szCs w:val="18"/>
              </w:rPr>
              <w:t xml:space="preserve">I99)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895,74</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831,5</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687,5</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1160,5</w:t>
            </w:r>
          </w:p>
        </w:tc>
        <w:tc>
          <w:tcPr>
            <w:tcW w:w="891"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hd w:val="clear" w:color="auto" w:fill="FFFF66"/>
              <w:snapToGrid w:val="0"/>
              <w:rPr>
                <w:i/>
                <w:iCs/>
                <w:sz w:val="18"/>
                <w:szCs w:val="18"/>
                <w:shd w:val="clear" w:color="auto" w:fill="FFFF00"/>
              </w:rPr>
            </w:pPr>
            <w:r w:rsidRPr="0087631D">
              <w:rPr>
                <w:i/>
                <w:iCs/>
                <w:sz w:val="18"/>
                <w:szCs w:val="18"/>
                <w:shd w:val="clear" w:color="auto" w:fill="FFFF00"/>
              </w:rPr>
              <w:t>1,12</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Mirtingumas nuo piktybinių navikų (C00</w:t>
            </w:r>
            <w:r w:rsidR="005177BF" w:rsidRPr="0087631D">
              <w:rPr>
                <w:i/>
                <w:iCs/>
                <w:sz w:val="18"/>
                <w:szCs w:val="18"/>
              </w:rPr>
              <w:t>–</w:t>
            </w:r>
            <w:r w:rsidRPr="0087631D">
              <w:rPr>
                <w:i/>
                <w:iCs/>
                <w:sz w:val="18"/>
                <w:szCs w:val="18"/>
              </w:rPr>
              <w:t xml:space="preserve">C97)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293,43</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287,38</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205,1</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411,89</w:t>
            </w:r>
          </w:p>
        </w:tc>
        <w:tc>
          <w:tcPr>
            <w:tcW w:w="891"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hd w:val="clear" w:color="auto" w:fill="FFFF00"/>
              <w:snapToGrid w:val="0"/>
              <w:rPr>
                <w:i/>
                <w:iCs/>
                <w:sz w:val="18"/>
                <w:szCs w:val="18"/>
                <w:shd w:val="clear" w:color="auto" w:fill="FFFFFF"/>
              </w:rPr>
            </w:pPr>
            <w:r w:rsidRPr="0087631D">
              <w:rPr>
                <w:i/>
                <w:iCs/>
                <w:sz w:val="18"/>
                <w:szCs w:val="18"/>
                <w:shd w:val="clear" w:color="auto" w:fill="FFFFFF"/>
              </w:rPr>
              <w:t>-</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5177BF">
            <w:pPr>
              <w:suppressLineNumbers/>
              <w:snapToGrid w:val="0"/>
              <w:rPr>
                <w:i/>
                <w:iCs/>
                <w:sz w:val="18"/>
                <w:szCs w:val="18"/>
              </w:rPr>
            </w:pPr>
            <w:r w:rsidRPr="0087631D">
              <w:rPr>
                <w:i/>
                <w:iCs/>
                <w:sz w:val="18"/>
                <w:szCs w:val="18"/>
              </w:rPr>
              <w:t>Standartizuotas mirtingum</w:t>
            </w:r>
            <w:r w:rsidR="005177BF">
              <w:rPr>
                <w:i/>
                <w:iCs/>
                <w:sz w:val="18"/>
                <w:szCs w:val="18"/>
              </w:rPr>
              <w:t>as</w:t>
            </w:r>
            <w:r w:rsidRPr="0087631D">
              <w:rPr>
                <w:i/>
                <w:iCs/>
                <w:sz w:val="18"/>
                <w:szCs w:val="18"/>
              </w:rPr>
              <w:t xml:space="preserve"> nuo piktybinių navikų (C00</w:t>
            </w:r>
            <w:r w:rsidR="005177BF">
              <w:rPr>
                <w:i/>
                <w:iCs/>
                <w:sz w:val="18"/>
                <w:szCs w:val="18"/>
              </w:rPr>
              <w:t>–</w:t>
            </w:r>
            <w:r w:rsidRPr="0087631D">
              <w:rPr>
                <w:i/>
                <w:iCs/>
                <w:sz w:val="18"/>
                <w:szCs w:val="18"/>
              </w:rPr>
              <w:t>C97) 100 000 gyventojų</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274,74</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287,9</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233,1</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357,1</w:t>
            </w:r>
          </w:p>
        </w:tc>
        <w:tc>
          <w:tcPr>
            <w:tcW w:w="891"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hd w:val="clear" w:color="auto" w:fill="FFFF66"/>
              <w:snapToGrid w:val="0"/>
              <w:rPr>
                <w:i/>
                <w:iCs/>
                <w:sz w:val="18"/>
                <w:szCs w:val="18"/>
                <w:shd w:val="clear" w:color="auto" w:fill="FFFF00"/>
              </w:rPr>
            </w:pPr>
            <w:r w:rsidRPr="0087631D">
              <w:rPr>
                <w:i/>
                <w:iCs/>
                <w:sz w:val="18"/>
                <w:szCs w:val="18"/>
                <w:shd w:val="clear" w:color="auto" w:fill="FFFF00"/>
              </w:rPr>
              <w:t>1,02</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Mirtingumas nuo cerebrovaskulinių ligų (I60</w:t>
            </w:r>
            <w:r w:rsidR="005177BF" w:rsidRPr="0087631D">
              <w:rPr>
                <w:i/>
                <w:iCs/>
                <w:sz w:val="18"/>
                <w:szCs w:val="18"/>
              </w:rPr>
              <w:t>–</w:t>
            </w:r>
            <w:r w:rsidRPr="0087631D">
              <w:rPr>
                <w:i/>
                <w:iCs/>
                <w:sz w:val="18"/>
                <w:szCs w:val="18"/>
              </w:rPr>
              <w:t xml:space="preserve">I69)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135,59</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196,01</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67,81</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500,75</w:t>
            </w:r>
          </w:p>
        </w:tc>
        <w:tc>
          <w:tcPr>
            <w:tcW w:w="891"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hd w:val="clear" w:color="auto" w:fill="FFFF00"/>
              <w:snapToGrid w:val="0"/>
              <w:rPr>
                <w:i/>
                <w:iCs/>
                <w:sz w:val="18"/>
                <w:szCs w:val="18"/>
                <w:shd w:val="clear" w:color="auto" w:fill="FFFFFF"/>
              </w:rPr>
            </w:pPr>
            <w:r w:rsidRPr="0087631D">
              <w:rPr>
                <w:i/>
                <w:iCs/>
                <w:sz w:val="18"/>
                <w:szCs w:val="18"/>
                <w:shd w:val="clear" w:color="auto" w:fill="FFFFFF"/>
              </w:rPr>
              <w:t>-</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5177BF">
            <w:pPr>
              <w:suppressLineNumbers/>
              <w:snapToGrid w:val="0"/>
              <w:rPr>
                <w:i/>
                <w:iCs/>
                <w:sz w:val="18"/>
                <w:szCs w:val="18"/>
              </w:rPr>
            </w:pPr>
            <w:r w:rsidRPr="0087631D">
              <w:rPr>
                <w:i/>
                <w:iCs/>
                <w:sz w:val="18"/>
                <w:szCs w:val="18"/>
              </w:rPr>
              <w:t>Standartizuotas mirtingum</w:t>
            </w:r>
            <w:r w:rsidR="005177BF">
              <w:rPr>
                <w:i/>
                <w:iCs/>
                <w:sz w:val="18"/>
                <w:szCs w:val="18"/>
              </w:rPr>
              <w:t>as</w:t>
            </w:r>
            <w:r w:rsidRPr="0087631D">
              <w:rPr>
                <w:i/>
                <w:iCs/>
                <w:sz w:val="18"/>
                <w:szCs w:val="18"/>
              </w:rPr>
              <w:t xml:space="preserve"> nuo cerebrovaskulinių ligų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131,3</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202,5</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123,9</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436,3</w:t>
            </w:r>
          </w:p>
        </w:tc>
        <w:tc>
          <w:tcPr>
            <w:tcW w:w="891"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hd w:val="clear" w:color="auto" w:fill="7DA647"/>
              <w:snapToGrid w:val="0"/>
              <w:rPr>
                <w:i/>
                <w:iCs/>
                <w:sz w:val="18"/>
                <w:szCs w:val="18"/>
                <w:shd w:val="clear" w:color="auto" w:fill="7DA647"/>
              </w:rPr>
            </w:pPr>
            <w:r w:rsidRPr="0087631D">
              <w:rPr>
                <w:i/>
                <w:iCs/>
                <w:sz w:val="18"/>
                <w:szCs w:val="18"/>
                <w:shd w:val="clear" w:color="auto" w:fill="7DA647"/>
              </w:rPr>
              <w:t>0,69</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i/>
                <w:iCs/>
                <w:sz w:val="18"/>
                <w:szCs w:val="18"/>
              </w:rPr>
            </w:pPr>
            <w:r w:rsidRPr="0087631D">
              <w:rPr>
                <w:i/>
                <w:iCs/>
                <w:sz w:val="18"/>
                <w:szCs w:val="18"/>
              </w:rPr>
              <w:t xml:space="preserve">Sergamumas II tipo cukriniu diabetu (E11) 100 000 gyventojų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37,4</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42,6</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19,7</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71,8</w:t>
            </w:r>
          </w:p>
        </w:tc>
        <w:tc>
          <w:tcPr>
            <w:tcW w:w="891"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hd w:val="clear" w:color="auto" w:fill="FFFF66"/>
              <w:snapToGrid w:val="0"/>
              <w:rPr>
                <w:i/>
                <w:iCs/>
                <w:sz w:val="18"/>
                <w:szCs w:val="18"/>
                <w:shd w:val="clear" w:color="auto" w:fill="FFFF66"/>
              </w:rPr>
            </w:pPr>
            <w:r w:rsidRPr="0087631D">
              <w:rPr>
                <w:i/>
                <w:iCs/>
                <w:sz w:val="18"/>
                <w:szCs w:val="18"/>
                <w:shd w:val="clear" w:color="auto" w:fill="FFFF66"/>
              </w:rPr>
              <w:t>0,88</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24135D">
            <w:pPr>
              <w:suppressLineNumbers/>
              <w:snapToGrid w:val="0"/>
              <w:rPr>
                <w:i/>
                <w:iCs/>
                <w:sz w:val="18"/>
                <w:szCs w:val="18"/>
              </w:rPr>
            </w:pPr>
            <w:r w:rsidRPr="0087631D">
              <w:rPr>
                <w:i/>
                <w:iCs/>
                <w:sz w:val="18"/>
                <w:szCs w:val="18"/>
              </w:rPr>
              <w:t xml:space="preserve">Tikslinės populiacijos dalis (proc.), dalyvavusi </w:t>
            </w:r>
            <w:r w:rsidR="0024135D">
              <w:rPr>
                <w:i/>
                <w:iCs/>
                <w:sz w:val="18"/>
                <w:szCs w:val="18"/>
              </w:rPr>
              <w:t>A</w:t>
            </w:r>
            <w:r w:rsidRPr="0087631D">
              <w:rPr>
                <w:i/>
                <w:iCs/>
                <w:sz w:val="18"/>
                <w:szCs w:val="18"/>
              </w:rPr>
              <w:t xml:space="preserve">trankinės mamografinės patikros dėl krūties vėžio finansavimo programoje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59,1 proc.</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48,4 proc.</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18,2 proc.</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73,6 proc.</w:t>
            </w:r>
          </w:p>
        </w:tc>
        <w:tc>
          <w:tcPr>
            <w:tcW w:w="891"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hd w:val="clear" w:color="auto" w:fill="7DA647"/>
              <w:snapToGrid w:val="0"/>
              <w:rPr>
                <w:i/>
                <w:iCs/>
                <w:sz w:val="18"/>
                <w:szCs w:val="18"/>
                <w:shd w:val="clear" w:color="auto" w:fill="7DA647"/>
              </w:rPr>
            </w:pPr>
            <w:r w:rsidRPr="0087631D">
              <w:rPr>
                <w:i/>
                <w:iCs/>
                <w:sz w:val="18"/>
                <w:szCs w:val="18"/>
                <w:shd w:val="clear" w:color="auto" w:fill="7DA647"/>
              </w:rPr>
              <w:t>1,22</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24135D">
            <w:pPr>
              <w:suppressLineNumbers/>
              <w:snapToGrid w:val="0"/>
              <w:rPr>
                <w:i/>
                <w:iCs/>
                <w:sz w:val="18"/>
                <w:szCs w:val="18"/>
              </w:rPr>
            </w:pPr>
            <w:r w:rsidRPr="0087631D">
              <w:rPr>
                <w:i/>
                <w:iCs/>
                <w:sz w:val="18"/>
                <w:szCs w:val="18"/>
              </w:rPr>
              <w:t xml:space="preserve">Tikslinės populiacijos dalis (proc.), dalyvavusi </w:t>
            </w:r>
            <w:r w:rsidR="0024135D">
              <w:rPr>
                <w:i/>
                <w:iCs/>
                <w:sz w:val="18"/>
                <w:szCs w:val="18"/>
              </w:rPr>
              <w:t>G</w:t>
            </w:r>
            <w:r w:rsidRPr="0087631D">
              <w:rPr>
                <w:i/>
                <w:iCs/>
                <w:sz w:val="18"/>
                <w:szCs w:val="18"/>
              </w:rPr>
              <w:t>imdos kaklelio piktybinių navikų prevencinių priemonių, apmokamų iš Privalomojo sveikatos</w:t>
            </w:r>
            <w:r w:rsidR="005177BF">
              <w:rPr>
                <w:i/>
                <w:iCs/>
                <w:sz w:val="18"/>
                <w:szCs w:val="18"/>
              </w:rPr>
              <w:t xml:space="preserve"> </w:t>
            </w:r>
            <w:r w:rsidR="005177BF" w:rsidRPr="0087631D">
              <w:rPr>
                <w:i/>
                <w:iCs/>
                <w:sz w:val="18"/>
                <w:szCs w:val="18"/>
              </w:rPr>
              <w:t xml:space="preserve">draudimo </w:t>
            </w:r>
            <w:r w:rsidRPr="0087631D">
              <w:rPr>
                <w:i/>
                <w:iCs/>
                <w:sz w:val="18"/>
                <w:szCs w:val="18"/>
              </w:rPr>
              <w:t xml:space="preserve">biudžeto lėšų, finansavimo programoje </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56,4 proc.</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50,2 proc.</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31,3 proc.</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70,0 proc.</w:t>
            </w:r>
          </w:p>
        </w:tc>
        <w:tc>
          <w:tcPr>
            <w:tcW w:w="891"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hd w:val="clear" w:color="auto" w:fill="7DA647"/>
              <w:snapToGrid w:val="0"/>
              <w:rPr>
                <w:i/>
                <w:iCs/>
                <w:sz w:val="18"/>
                <w:szCs w:val="18"/>
                <w:shd w:val="clear" w:color="auto" w:fill="7DA647"/>
              </w:rPr>
            </w:pPr>
            <w:r w:rsidRPr="0087631D">
              <w:rPr>
                <w:i/>
                <w:iCs/>
                <w:sz w:val="18"/>
                <w:szCs w:val="18"/>
                <w:shd w:val="clear" w:color="auto" w:fill="7DA647"/>
              </w:rPr>
              <w:t>1,12</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24135D">
            <w:pPr>
              <w:suppressLineNumbers/>
              <w:snapToGrid w:val="0"/>
              <w:rPr>
                <w:i/>
                <w:iCs/>
                <w:sz w:val="18"/>
                <w:szCs w:val="18"/>
              </w:rPr>
            </w:pPr>
            <w:r w:rsidRPr="0087631D">
              <w:rPr>
                <w:i/>
                <w:iCs/>
                <w:sz w:val="18"/>
                <w:szCs w:val="18"/>
              </w:rPr>
              <w:t xml:space="preserve">Tikslinės populiacijos dalis (proc.), dalyvavusi </w:t>
            </w:r>
            <w:r w:rsidR="0024135D">
              <w:rPr>
                <w:i/>
                <w:iCs/>
                <w:sz w:val="18"/>
                <w:szCs w:val="18"/>
              </w:rPr>
              <w:t>S</w:t>
            </w:r>
            <w:r w:rsidRPr="0087631D">
              <w:rPr>
                <w:i/>
                <w:iCs/>
                <w:sz w:val="18"/>
                <w:szCs w:val="18"/>
              </w:rPr>
              <w:t>torosios žarnos vėžio ankstyvosios diagnostikos finansavimo programoje</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48,51 proc.</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50,4 proc.</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16,7 proc.</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71,9 proc.</w:t>
            </w:r>
          </w:p>
        </w:tc>
        <w:tc>
          <w:tcPr>
            <w:tcW w:w="891"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hd w:val="clear" w:color="auto" w:fill="FFFF66"/>
              <w:snapToGrid w:val="0"/>
              <w:rPr>
                <w:i/>
                <w:iCs/>
                <w:sz w:val="18"/>
                <w:szCs w:val="18"/>
                <w:shd w:val="clear" w:color="auto" w:fill="FFFF66"/>
              </w:rPr>
            </w:pPr>
            <w:r w:rsidRPr="0087631D">
              <w:rPr>
                <w:i/>
                <w:iCs/>
                <w:sz w:val="18"/>
                <w:szCs w:val="18"/>
                <w:shd w:val="clear" w:color="auto" w:fill="FFFF66"/>
              </w:rPr>
              <w:t>0,96</w:t>
            </w:r>
          </w:p>
        </w:tc>
      </w:tr>
      <w:tr w:rsidR="0087631D" w:rsidRPr="0087631D" w:rsidTr="0009775B">
        <w:tc>
          <w:tcPr>
            <w:tcW w:w="5198" w:type="dxa"/>
            <w:tcBorders>
              <w:left w:val="single" w:sz="1" w:space="0" w:color="000000"/>
              <w:bottom w:val="single" w:sz="1" w:space="0" w:color="000000"/>
            </w:tcBorders>
            <w:shd w:val="clear" w:color="auto" w:fill="auto"/>
          </w:tcPr>
          <w:p w:rsidR="0087631D" w:rsidRPr="0087631D" w:rsidRDefault="0087631D" w:rsidP="00763C0D">
            <w:pPr>
              <w:suppressLineNumbers/>
              <w:snapToGrid w:val="0"/>
              <w:rPr>
                <w:i/>
                <w:iCs/>
                <w:sz w:val="18"/>
                <w:szCs w:val="18"/>
              </w:rPr>
            </w:pPr>
            <w:r w:rsidRPr="0087631D">
              <w:rPr>
                <w:i/>
                <w:iCs/>
                <w:sz w:val="18"/>
                <w:szCs w:val="18"/>
              </w:rPr>
              <w:t xml:space="preserve">Tikslinės populiacijos dalis (proc.), dalyvavusi </w:t>
            </w:r>
            <w:r w:rsidR="00763C0D">
              <w:rPr>
                <w:i/>
                <w:iCs/>
                <w:sz w:val="18"/>
                <w:szCs w:val="18"/>
              </w:rPr>
              <w:t>A</w:t>
            </w:r>
            <w:r w:rsidRPr="0087631D">
              <w:rPr>
                <w:i/>
                <w:iCs/>
                <w:sz w:val="18"/>
                <w:szCs w:val="18"/>
              </w:rPr>
              <w:t>smenų, priskirt</w:t>
            </w:r>
            <w:r w:rsidR="00763C0D">
              <w:rPr>
                <w:i/>
                <w:iCs/>
                <w:sz w:val="18"/>
                <w:szCs w:val="18"/>
              </w:rPr>
              <w:t>inų š</w:t>
            </w:r>
            <w:r w:rsidRPr="0087631D">
              <w:rPr>
                <w:i/>
                <w:iCs/>
                <w:sz w:val="18"/>
                <w:szCs w:val="18"/>
              </w:rPr>
              <w:t>irdies ir kraujagyslių ligų didelės rizikos grupei, atrankos ir prevencijos priemonių finansavimo programoje</w:t>
            </w:r>
          </w:p>
        </w:tc>
        <w:tc>
          <w:tcPr>
            <w:tcW w:w="97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37,36 proc.</w:t>
            </w:r>
          </w:p>
        </w:tc>
        <w:tc>
          <w:tcPr>
            <w:tcW w:w="85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37,4 proc.</w:t>
            </w:r>
          </w:p>
        </w:tc>
        <w:tc>
          <w:tcPr>
            <w:tcW w:w="94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10 proc.</w:t>
            </w:r>
          </w:p>
        </w:tc>
        <w:tc>
          <w:tcPr>
            <w:tcW w:w="87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i/>
                <w:iCs/>
                <w:sz w:val="18"/>
                <w:szCs w:val="18"/>
              </w:rPr>
            </w:pPr>
            <w:r w:rsidRPr="0087631D">
              <w:rPr>
                <w:i/>
                <w:iCs/>
                <w:sz w:val="18"/>
                <w:szCs w:val="18"/>
              </w:rPr>
              <w:t>54,1 proc.</w:t>
            </w:r>
          </w:p>
        </w:tc>
        <w:tc>
          <w:tcPr>
            <w:tcW w:w="891"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hd w:val="clear" w:color="auto" w:fill="FFFF66"/>
              <w:snapToGrid w:val="0"/>
              <w:rPr>
                <w:i/>
                <w:iCs/>
                <w:sz w:val="18"/>
                <w:szCs w:val="18"/>
                <w:shd w:val="clear" w:color="auto" w:fill="FFFF66"/>
              </w:rPr>
            </w:pPr>
            <w:r w:rsidRPr="0087631D">
              <w:rPr>
                <w:i/>
                <w:iCs/>
                <w:sz w:val="18"/>
                <w:szCs w:val="18"/>
                <w:shd w:val="clear" w:color="auto" w:fill="FFFF66"/>
              </w:rPr>
              <w:t>1</w:t>
            </w:r>
          </w:p>
        </w:tc>
      </w:tr>
    </w:tbl>
    <w:p w:rsidR="0087631D" w:rsidRPr="0087631D" w:rsidRDefault="0087631D" w:rsidP="0087631D"/>
    <w:p w:rsidR="0087631D" w:rsidRPr="0087631D" w:rsidRDefault="0009775B" w:rsidP="0024135D">
      <w:pPr>
        <w:ind w:firstLine="851"/>
        <w:jc w:val="both"/>
        <w:rPr>
          <w:color w:val="000000"/>
        </w:rPr>
      </w:pPr>
      <w:r>
        <w:rPr>
          <w:color w:val="000000"/>
        </w:rPr>
        <w:t>Palyginus</w:t>
      </w:r>
      <w:r w:rsidR="0087631D" w:rsidRPr="0087631D">
        <w:rPr>
          <w:color w:val="000000"/>
        </w:rPr>
        <w:t xml:space="preserve"> 1 lentelėje pateikt</w:t>
      </w:r>
      <w:r>
        <w:rPr>
          <w:color w:val="000000"/>
        </w:rPr>
        <w:t>as</w:t>
      </w:r>
      <w:r w:rsidR="0087631D" w:rsidRPr="0087631D">
        <w:rPr>
          <w:color w:val="000000"/>
        </w:rPr>
        <w:t xml:space="preserve"> PRS rodiklių reikšm</w:t>
      </w:r>
      <w:r>
        <w:rPr>
          <w:color w:val="000000"/>
        </w:rPr>
        <w:t>es</w:t>
      </w:r>
      <w:r w:rsidR="0087631D" w:rsidRPr="0087631D">
        <w:rPr>
          <w:color w:val="000000"/>
        </w:rPr>
        <w:t xml:space="preserve"> Panevėžio miesto savivaldybėje su atitinkamu Lietuvos vidurkio rodikliu matyti, kad už Lietuvos vidurkį buvo </w:t>
      </w:r>
      <w:r w:rsidR="00DB19BB" w:rsidRPr="0087631D">
        <w:rPr>
          <w:color w:val="000000"/>
        </w:rPr>
        <w:t xml:space="preserve">geresni </w:t>
      </w:r>
      <w:r w:rsidR="0087631D" w:rsidRPr="0087631D">
        <w:rPr>
          <w:color w:val="000000"/>
        </w:rPr>
        <w:t>šie rezultatai:</w:t>
      </w:r>
    </w:p>
    <w:p w:rsidR="0087631D" w:rsidRPr="0024135D" w:rsidRDefault="00DB19BB" w:rsidP="0024135D">
      <w:pPr>
        <w:pStyle w:val="Sraopastraipa"/>
        <w:numPr>
          <w:ilvl w:val="0"/>
          <w:numId w:val="8"/>
        </w:numPr>
        <w:suppressLineNumbers/>
        <w:snapToGrid w:val="0"/>
        <w:ind w:left="0" w:firstLine="851"/>
        <w:jc w:val="both"/>
        <w:rPr>
          <w:color w:val="008000"/>
        </w:rPr>
      </w:pPr>
      <w:r>
        <w:rPr>
          <w:color w:val="008000"/>
        </w:rPr>
        <w:t>v</w:t>
      </w:r>
      <w:r w:rsidR="0087631D" w:rsidRPr="0024135D">
        <w:rPr>
          <w:color w:val="008000"/>
        </w:rPr>
        <w:t>idutinė tikėtina gyvenimo trukmė;</w:t>
      </w:r>
    </w:p>
    <w:p w:rsidR="0087631D" w:rsidRPr="0024135D" w:rsidRDefault="00DB19BB" w:rsidP="0024135D">
      <w:pPr>
        <w:pStyle w:val="Sraopastraipa"/>
        <w:numPr>
          <w:ilvl w:val="0"/>
          <w:numId w:val="8"/>
        </w:numPr>
        <w:suppressLineNumbers/>
        <w:snapToGrid w:val="0"/>
        <w:ind w:left="0" w:firstLine="851"/>
        <w:jc w:val="both"/>
        <w:rPr>
          <w:color w:val="008000"/>
        </w:rPr>
      </w:pPr>
      <w:r>
        <w:rPr>
          <w:color w:val="008000"/>
        </w:rPr>
        <w:t>s</w:t>
      </w:r>
      <w:r w:rsidR="0087631D" w:rsidRPr="0024135D">
        <w:rPr>
          <w:color w:val="008000"/>
        </w:rPr>
        <w:t>tandartizuotas mirtingumas dėl savižudybių;</w:t>
      </w:r>
    </w:p>
    <w:p w:rsidR="0087631D" w:rsidRPr="0024135D" w:rsidRDefault="00DB19BB" w:rsidP="0024135D">
      <w:pPr>
        <w:pStyle w:val="Sraopastraipa"/>
        <w:numPr>
          <w:ilvl w:val="0"/>
          <w:numId w:val="8"/>
        </w:numPr>
        <w:suppressLineNumbers/>
        <w:snapToGrid w:val="0"/>
        <w:ind w:left="0" w:firstLine="851"/>
        <w:jc w:val="both"/>
        <w:rPr>
          <w:color w:val="008000"/>
        </w:rPr>
      </w:pPr>
      <w:r>
        <w:rPr>
          <w:color w:val="008000"/>
        </w:rPr>
        <w:t>s</w:t>
      </w:r>
      <w:r w:rsidR="0087631D" w:rsidRPr="0024135D">
        <w:rPr>
          <w:color w:val="008000"/>
        </w:rPr>
        <w:t>ocialinės rizikos šeimų skaičius;</w:t>
      </w:r>
    </w:p>
    <w:p w:rsidR="0087631D" w:rsidRPr="0024135D" w:rsidRDefault="00DB19BB" w:rsidP="0024135D">
      <w:pPr>
        <w:pStyle w:val="Sraopastraipa"/>
        <w:numPr>
          <w:ilvl w:val="0"/>
          <w:numId w:val="8"/>
        </w:numPr>
        <w:suppressLineNumbers/>
        <w:snapToGrid w:val="0"/>
        <w:ind w:left="0" w:firstLine="851"/>
        <w:jc w:val="both"/>
        <w:rPr>
          <w:color w:val="008000"/>
        </w:rPr>
      </w:pPr>
      <w:r>
        <w:rPr>
          <w:color w:val="008000"/>
        </w:rPr>
        <w:t>s</w:t>
      </w:r>
      <w:r w:rsidR="0087631D" w:rsidRPr="0024135D">
        <w:rPr>
          <w:color w:val="008000"/>
        </w:rPr>
        <w:t>tandartizuotas mirtingum</w:t>
      </w:r>
      <w:r>
        <w:rPr>
          <w:color w:val="008000"/>
        </w:rPr>
        <w:t>as</w:t>
      </w:r>
      <w:r w:rsidR="0087631D" w:rsidRPr="0024135D">
        <w:rPr>
          <w:color w:val="008000"/>
        </w:rPr>
        <w:t xml:space="preserve"> dėl išorinių priežasčių;</w:t>
      </w:r>
    </w:p>
    <w:p w:rsidR="0087631D" w:rsidRPr="0024135D" w:rsidRDefault="00DB19BB" w:rsidP="0024135D">
      <w:pPr>
        <w:pStyle w:val="Sraopastraipa"/>
        <w:numPr>
          <w:ilvl w:val="0"/>
          <w:numId w:val="8"/>
        </w:numPr>
        <w:suppressLineNumbers/>
        <w:snapToGrid w:val="0"/>
        <w:ind w:left="0" w:firstLine="851"/>
        <w:jc w:val="both"/>
        <w:rPr>
          <w:color w:val="008000"/>
        </w:rPr>
      </w:pPr>
      <w:r>
        <w:rPr>
          <w:color w:val="008000"/>
        </w:rPr>
        <w:t>s</w:t>
      </w:r>
      <w:r w:rsidR="0087631D" w:rsidRPr="0024135D">
        <w:rPr>
          <w:color w:val="008000"/>
        </w:rPr>
        <w:t>tandartizuotas mirtingum</w:t>
      </w:r>
      <w:r>
        <w:rPr>
          <w:color w:val="008000"/>
        </w:rPr>
        <w:t>as</w:t>
      </w:r>
      <w:r w:rsidR="0087631D" w:rsidRPr="0024135D">
        <w:rPr>
          <w:color w:val="008000"/>
        </w:rPr>
        <w:t xml:space="preserve"> dėl transporto įvykių;</w:t>
      </w:r>
    </w:p>
    <w:p w:rsidR="0087631D" w:rsidRPr="0024135D" w:rsidRDefault="00DB19BB" w:rsidP="0024135D">
      <w:pPr>
        <w:pStyle w:val="Sraopastraipa"/>
        <w:numPr>
          <w:ilvl w:val="0"/>
          <w:numId w:val="8"/>
        </w:numPr>
        <w:suppressLineNumbers/>
        <w:snapToGrid w:val="0"/>
        <w:ind w:left="0" w:firstLine="851"/>
        <w:jc w:val="both"/>
        <w:rPr>
          <w:color w:val="008000"/>
        </w:rPr>
      </w:pPr>
      <w:r>
        <w:rPr>
          <w:color w:val="008000"/>
        </w:rPr>
        <w:t>p</w:t>
      </w:r>
      <w:r w:rsidR="0087631D" w:rsidRPr="0024135D">
        <w:rPr>
          <w:color w:val="008000"/>
        </w:rPr>
        <w:t>ėsčiųjų mirtingumas dėl transporto įvykių;</w:t>
      </w:r>
    </w:p>
    <w:p w:rsidR="0087631D" w:rsidRPr="0087631D" w:rsidRDefault="00DB19BB" w:rsidP="00DB19BB">
      <w:pPr>
        <w:pStyle w:val="Sraopastraipa"/>
        <w:numPr>
          <w:ilvl w:val="0"/>
          <w:numId w:val="8"/>
        </w:numPr>
        <w:suppressLineNumbers/>
        <w:snapToGrid w:val="0"/>
        <w:ind w:left="0" w:firstLine="851"/>
        <w:jc w:val="both"/>
        <w:rPr>
          <w:color w:val="008000"/>
        </w:rPr>
      </w:pPr>
      <w:r>
        <w:rPr>
          <w:color w:val="008000"/>
        </w:rPr>
        <w:t>s</w:t>
      </w:r>
      <w:r w:rsidR="0087631D" w:rsidRPr="0087631D">
        <w:rPr>
          <w:color w:val="008000"/>
        </w:rPr>
        <w:t>tandartizuotas mirtingum</w:t>
      </w:r>
      <w:r>
        <w:rPr>
          <w:color w:val="008000"/>
        </w:rPr>
        <w:t>as</w:t>
      </w:r>
      <w:r w:rsidR="0087631D" w:rsidRPr="0087631D">
        <w:rPr>
          <w:color w:val="008000"/>
        </w:rPr>
        <w:t xml:space="preserve"> dėl priežasčių, susijusių su alkoholio vartojimu;</w:t>
      </w:r>
    </w:p>
    <w:p w:rsidR="0087631D" w:rsidRPr="0087631D" w:rsidRDefault="00DB19BB" w:rsidP="00DB19BB">
      <w:pPr>
        <w:pStyle w:val="Sraopastraipa"/>
        <w:numPr>
          <w:ilvl w:val="0"/>
          <w:numId w:val="8"/>
        </w:numPr>
        <w:suppressLineNumbers/>
        <w:snapToGrid w:val="0"/>
        <w:ind w:left="0" w:firstLine="851"/>
        <w:jc w:val="both"/>
        <w:rPr>
          <w:color w:val="008000"/>
        </w:rPr>
      </w:pPr>
      <w:r>
        <w:rPr>
          <w:color w:val="008000"/>
        </w:rPr>
        <w:t>g</w:t>
      </w:r>
      <w:r w:rsidR="0087631D" w:rsidRPr="0087631D">
        <w:rPr>
          <w:color w:val="008000"/>
        </w:rPr>
        <w:t>yventojų skaičius, tenkantis vienai licencijai verstis mažmenine prekyba tabako gaminiais;</w:t>
      </w:r>
    </w:p>
    <w:p w:rsidR="0087631D" w:rsidRPr="0087631D" w:rsidRDefault="00DB19BB" w:rsidP="00DB19BB">
      <w:pPr>
        <w:pStyle w:val="Sraopastraipa"/>
        <w:numPr>
          <w:ilvl w:val="0"/>
          <w:numId w:val="8"/>
        </w:numPr>
        <w:suppressLineNumbers/>
        <w:snapToGrid w:val="0"/>
        <w:ind w:left="0" w:firstLine="851"/>
        <w:jc w:val="both"/>
        <w:rPr>
          <w:color w:val="008000"/>
        </w:rPr>
      </w:pPr>
      <w:r>
        <w:rPr>
          <w:color w:val="008000"/>
        </w:rPr>
        <w:t>i</w:t>
      </w:r>
      <w:r w:rsidR="0087631D" w:rsidRPr="0087631D">
        <w:rPr>
          <w:color w:val="008000"/>
        </w:rPr>
        <w:t>švengiamų hospitalizacijų skaičius;</w:t>
      </w:r>
    </w:p>
    <w:p w:rsidR="0087631D" w:rsidRPr="0087631D" w:rsidRDefault="00DB19BB" w:rsidP="00DB19BB">
      <w:pPr>
        <w:pStyle w:val="Sraopastraipa"/>
        <w:numPr>
          <w:ilvl w:val="0"/>
          <w:numId w:val="8"/>
        </w:numPr>
        <w:suppressLineNumbers/>
        <w:snapToGrid w:val="0"/>
        <w:ind w:left="0" w:firstLine="851"/>
        <w:jc w:val="both"/>
        <w:rPr>
          <w:color w:val="008000"/>
        </w:rPr>
      </w:pPr>
      <w:r>
        <w:rPr>
          <w:color w:val="008000"/>
        </w:rPr>
        <w:t>a</w:t>
      </w:r>
      <w:r w:rsidR="0087631D" w:rsidRPr="0087631D">
        <w:rPr>
          <w:color w:val="008000"/>
        </w:rPr>
        <w:t>psilankymų pas gydytojus skaičius, tenkantis vienam gyventojui;</w:t>
      </w:r>
    </w:p>
    <w:p w:rsidR="0087631D" w:rsidRPr="0087631D" w:rsidRDefault="00DB19BB" w:rsidP="00DB19BB">
      <w:pPr>
        <w:pStyle w:val="Sraopastraipa"/>
        <w:numPr>
          <w:ilvl w:val="0"/>
          <w:numId w:val="8"/>
        </w:numPr>
        <w:suppressLineNumbers/>
        <w:snapToGrid w:val="0"/>
        <w:ind w:left="0" w:firstLine="851"/>
        <w:jc w:val="both"/>
        <w:rPr>
          <w:color w:val="008000"/>
        </w:rPr>
      </w:pPr>
      <w:r>
        <w:rPr>
          <w:color w:val="008000"/>
        </w:rPr>
        <w:t>s</w:t>
      </w:r>
      <w:r w:rsidR="0087631D" w:rsidRPr="0087631D">
        <w:rPr>
          <w:color w:val="008000"/>
        </w:rPr>
        <w:t>tandartizuotas mirtingum</w:t>
      </w:r>
      <w:r>
        <w:rPr>
          <w:color w:val="008000"/>
        </w:rPr>
        <w:t>as</w:t>
      </w:r>
      <w:r w:rsidR="0087631D" w:rsidRPr="0087631D">
        <w:rPr>
          <w:color w:val="008000"/>
        </w:rPr>
        <w:t xml:space="preserve"> nuo cerebrovaskulinių ligų;</w:t>
      </w:r>
    </w:p>
    <w:p w:rsidR="0087631D" w:rsidRPr="0087631D" w:rsidRDefault="00DB19BB" w:rsidP="00DB19BB">
      <w:pPr>
        <w:pStyle w:val="Sraopastraipa"/>
        <w:numPr>
          <w:ilvl w:val="0"/>
          <w:numId w:val="8"/>
        </w:numPr>
        <w:suppressLineNumbers/>
        <w:snapToGrid w:val="0"/>
        <w:ind w:left="0" w:firstLine="851"/>
        <w:jc w:val="both"/>
        <w:rPr>
          <w:color w:val="008000"/>
        </w:rPr>
      </w:pPr>
      <w:r>
        <w:rPr>
          <w:color w:val="008000"/>
        </w:rPr>
        <w:t>t</w:t>
      </w:r>
      <w:r w:rsidR="0087631D" w:rsidRPr="0087631D">
        <w:rPr>
          <w:color w:val="008000"/>
        </w:rPr>
        <w:t xml:space="preserve">ikslinės populiacijos dalis (proc.), dalyvavusi </w:t>
      </w:r>
      <w:r>
        <w:rPr>
          <w:color w:val="008000"/>
        </w:rPr>
        <w:t>A</w:t>
      </w:r>
      <w:r w:rsidR="0087631D" w:rsidRPr="0087631D">
        <w:rPr>
          <w:color w:val="008000"/>
        </w:rPr>
        <w:t>trankinės mamografinės patikros dėl krūties vėžio finansavimo programoje;</w:t>
      </w:r>
    </w:p>
    <w:p w:rsidR="0087631D" w:rsidRPr="00DB19BB" w:rsidRDefault="00DB19BB" w:rsidP="00DB19BB">
      <w:pPr>
        <w:pStyle w:val="Sraopastraipa"/>
        <w:numPr>
          <w:ilvl w:val="0"/>
          <w:numId w:val="8"/>
        </w:numPr>
        <w:suppressLineNumbers/>
        <w:snapToGrid w:val="0"/>
        <w:ind w:left="0" w:firstLine="851"/>
        <w:jc w:val="both"/>
        <w:rPr>
          <w:color w:val="008000"/>
        </w:rPr>
      </w:pPr>
      <w:r>
        <w:rPr>
          <w:color w:val="008000"/>
        </w:rPr>
        <w:t>t</w:t>
      </w:r>
      <w:r w:rsidR="0087631D" w:rsidRPr="0087631D">
        <w:rPr>
          <w:color w:val="008000"/>
        </w:rPr>
        <w:t xml:space="preserve">ikslinės populiacijos dalis (proc.), dalyvavusi </w:t>
      </w:r>
      <w:r>
        <w:rPr>
          <w:color w:val="008000"/>
        </w:rPr>
        <w:t>G</w:t>
      </w:r>
      <w:r w:rsidR="0087631D" w:rsidRPr="0087631D">
        <w:rPr>
          <w:color w:val="008000"/>
        </w:rPr>
        <w:t>imdos kaklelio piktybinių navikų prevencinių priemonių, apmokamų iš Privalomojo sveikatos draudimo biudžeto lėšų, finansavimo programoje.</w:t>
      </w:r>
    </w:p>
    <w:p w:rsidR="0087631D" w:rsidRPr="0087631D" w:rsidRDefault="0087631D" w:rsidP="0024135D">
      <w:pPr>
        <w:ind w:firstLine="851"/>
        <w:jc w:val="both"/>
        <w:rPr>
          <w:color w:val="000000"/>
        </w:rPr>
      </w:pPr>
      <w:r w:rsidRPr="0087631D">
        <w:rPr>
          <w:color w:val="000000"/>
        </w:rPr>
        <w:t>Šešios rodiklių reikšmės patenka į prasčiausių savivaldybių kvintilių grupę (</w:t>
      </w:r>
      <w:r w:rsidRPr="0087631D">
        <w:rPr>
          <w:i/>
          <w:iCs/>
          <w:color w:val="000000"/>
        </w:rPr>
        <w:t>raudonoji zona</w:t>
      </w:r>
      <w:r w:rsidRPr="0087631D">
        <w:rPr>
          <w:color w:val="000000"/>
        </w:rPr>
        <w:t>):</w:t>
      </w:r>
    </w:p>
    <w:p w:rsidR="0087631D" w:rsidRPr="00DB19BB" w:rsidRDefault="00ED6E2C" w:rsidP="00DB19BB">
      <w:pPr>
        <w:pStyle w:val="Sraopastraipa"/>
        <w:numPr>
          <w:ilvl w:val="0"/>
          <w:numId w:val="8"/>
        </w:numPr>
        <w:suppressLineNumbers/>
        <w:snapToGrid w:val="0"/>
        <w:ind w:left="0" w:firstLine="851"/>
        <w:jc w:val="both"/>
        <w:rPr>
          <w:color w:val="FF0000"/>
        </w:rPr>
      </w:pPr>
      <w:r>
        <w:rPr>
          <w:color w:val="FF0000"/>
        </w:rPr>
        <w:t>a</w:t>
      </w:r>
      <w:r w:rsidR="0087631D" w:rsidRPr="00DB19BB">
        <w:rPr>
          <w:color w:val="FF0000"/>
        </w:rPr>
        <w:t>smenų, žuvusių ar sunkiai sužalotų dėl nelaimingų atsitikimų darbe, skaičius;</w:t>
      </w:r>
    </w:p>
    <w:p w:rsidR="0087631D" w:rsidRPr="00DB19BB" w:rsidRDefault="00ED6E2C" w:rsidP="00DB19BB">
      <w:pPr>
        <w:pStyle w:val="Sraopastraipa"/>
        <w:numPr>
          <w:ilvl w:val="0"/>
          <w:numId w:val="8"/>
        </w:numPr>
        <w:suppressLineNumbers/>
        <w:snapToGrid w:val="0"/>
        <w:ind w:left="0" w:firstLine="851"/>
        <w:jc w:val="both"/>
        <w:rPr>
          <w:color w:val="FF0000"/>
        </w:rPr>
      </w:pPr>
      <w:r>
        <w:rPr>
          <w:color w:val="FF0000"/>
        </w:rPr>
        <w:t>s</w:t>
      </w:r>
      <w:r w:rsidR="0087631D" w:rsidRPr="00DB19BB">
        <w:rPr>
          <w:color w:val="FF0000"/>
        </w:rPr>
        <w:t>ergamumas žarnyno infekcinėmis ligomis;</w:t>
      </w:r>
    </w:p>
    <w:p w:rsidR="0087631D" w:rsidRPr="00DB19BB" w:rsidRDefault="00ED6E2C" w:rsidP="00DB19BB">
      <w:pPr>
        <w:pStyle w:val="Sraopastraipa"/>
        <w:numPr>
          <w:ilvl w:val="0"/>
          <w:numId w:val="8"/>
        </w:numPr>
        <w:suppressLineNumbers/>
        <w:snapToGrid w:val="0"/>
        <w:ind w:left="0" w:firstLine="851"/>
        <w:jc w:val="both"/>
        <w:rPr>
          <w:color w:val="FF0000"/>
        </w:rPr>
      </w:pPr>
      <w:r>
        <w:rPr>
          <w:color w:val="FF0000"/>
        </w:rPr>
        <w:t>į</w:t>
      </w:r>
      <w:r w:rsidR="0087631D" w:rsidRPr="00DB19BB">
        <w:rPr>
          <w:color w:val="FF0000"/>
        </w:rPr>
        <w:t xml:space="preserve"> atmosferą iš stacionarių taršos šaltinių išmestų teršalų kiekis, tenkantis 1 kv. km;</w:t>
      </w:r>
    </w:p>
    <w:p w:rsidR="0087631D" w:rsidRPr="00DB19BB" w:rsidRDefault="00ED6E2C" w:rsidP="00DB19BB">
      <w:pPr>
        <w:pStyle w:val="Sraopastraipa"/>
        <w:numPr>
          <w:ilvl w:val="0"/>
          <w:numId w:val="8"/>
        </w:numPr>
        <w:suppressLineNumbers/>
        <w:snapToGrid w:val="0"/>
        <w:ind w:left="0" w:firstLine="851"/>
        <w:jc w:val="both"/>
        <w:rPr>
          <w:color w:val="FF0000"/>
        </w:rPr>
      </w:pPr>
      <w:r>
        <w:rPr>
          <w:color w:val="FF0000"/>
        </w:rPr>
        <w:t>t</w:t>
      </w:r>
      <w:r w:rsidR="0087631D" w:rsidRPr="00DB19BB">
        <w:rPr>
          <w:color w:val="FF0000"/>
        </w:rPr>
        <w:t>ransporto įvykiuose patirtų traumų</w:t>
      </w:r>
      <w:r>
        <w:rPr>
          <w:color w:val="FF0000"/>
        </w:rPr>
        <w:t xml:space="preserve"> </w:t>
      </w:r>
      <w:r w:rsidRPr="00DB19BB">
        <w:rPr>
          <w:color w:val="FF0000"/>
        </w:rPr>
        <w:t>skaičius</w:t>
      </w:r>
      <w:r w:rsidR="0087631D" w:rsidRPr="00DB19BB">
        <w:rPr>
          <w:color w:val="FF0000"/>
        </w:rPr>
        <w:t>;</w:t>
      </w:r>
    </w:p>
    <w:p w:rsidR="0087631D" w:rsidRPr="00DB19BB" w:rsidRDefault="00ED6E2C" w:rsidP="00DB19BB">
      <w:pPr>
        <w:pStyle w:val="Sraopastraipa"/>
        <w:numPr>
          <w:ilvl w:val="0"/>
          <w:numId w:val="8"/>
        </w:numPr>
        <w:suppressLineNumbers/>
        <w:snapToGrid w:val="0"/>
        <w:ind w:left="0" w:firstLine="851"/>
        <w:jc w:val="both"/>
        <w:rPr>
          <w:color w:val="FF0000"/>
        </w:rPr>
      </w:pPr>
      <w:r>
        <w:rPr>
          <w:color w:val="FF0000"/>
        </w:rPr>
        <w:t>i</w:t>
      </w:r>
      <w:r w:rsidR="0087631D" w:rsidRPr="00DB19BB">
        <w:rPr>
          <w:color w:val="FF0000"/>
        </w:rPr>
        <w:t>švengiamų hospitalizacijų dėl diabeto ir jo komplikacijų skaičius;</w:t>
      </w:r>
    </w:p>
    <w:p w:rsidR="0087631D" w:rsidRPr="00DB19BB" w:rsidRDefault="0087631D" w:rsidP="00DB19BB">
      <w:pPr>
        <w:pStyle w:val="Sraopastraipa"/>
        <w:numPr>
          <w:ilvl w:val="0"/>
          <w:numId w:val="8"/>
        </w:numPr>
        <w:suppressLineNumbers/>
        <w:snapToGrid w:val="0"/>
        <w:ind w:left="0" w:firstLine="851"/>
        <w:jc w:val="both"/>
        <w:rPr>
          <w:color w:val="FF0000"/>
        </w:rPr>
      </w:pPr>
      <w:r w:rsidRPr="00DB19BB">
        <w:rPr>
          <w:color w:val="FF0000"/>
        </w:rPr>
        <w:t>1 metų amžiaus vaikų DTP3 (difterijos, stabligės, kokliušo vakcina</w:t>
      </w:r>
      <w:r w:rsidR="00ED6E2C">
        <w:rPr>
          <w:color w:val="FF0000"/>
        </w:rPr>
        <w:t>,</w:t>
      </w:r>
      <w:r w:rsidRPr="00DB19BB">
        <w:rPr>
          <w:color w:val="FF0000"/>
        </w:rPr>
        <w:t xml:space="preserve"> 3 dozės) skiepijimo apimtys.</w:t>
      </w:r>
    </w:p>
    <w:p w:rsidR="0087631D" w:rsidRPr="0087631D" w:rsidRDefault="0087631D" w:rsidP="0024135D">
      <w:pPr>
        <w:shd w:val="clear" w:color="auto" w:fill="FFFFFF"/>
        <w:ind w:firstLine="851"/>
        <w:jc w:val="both"/>
        <w:rPr>
          <w:color w:val="000000"/>
          <w:shd w:val="clear" w:color="auto" w:fill="FFFF00"/>
        </w:rPr>
      </w:pPr>
      <w:r w:rsidRPr="0087631D">
        <w:rPr>
          <w:color w:val="000000"/>
        </w:rPr>
        <w:t>Kiti rodikliai patenka į Lietuvos vidurkį atitinkančią kvintilių grupę</w:t>
      </w:r>
      <w:r w:rsidRPr="0087631D">
        <w:rPr>
          <w:color w:val="000000"/>
          <w:shd w:val="clear" w:color="auto" w:fill="FFFFFF"/>
        </w:rPr>
        <w:t xml:space="preserve"> </w:t>
      </w:r>
      <w:r w:rsidRPr="0087631D">
        <w:rPr>
          <w:i/>
          <w:iCs/>
          <w:color w:val="000000"/>
          <w:shd w:val="clear" w:color="auto" w:fill="FFFF00"/>
        </w:rPr>
        <w:t>geltonoji zona</w:t>
      </w:r>
      <w:r w:rsidRPr="0087631D">
        <w:rPr>
          <w:color w:val="000000"/>
          <w:shd w:val="clear" w:color="auto" w:fill="FFFF00"/>
        </w:rPr>
        <w:t>.</w:t>
      </w:r>
    </w:p>
    <w:p w:rsidR="0087631D" w:rsidRPr="0087631D" w:rsidRDefault="0087631D" w:rsidP="0024135D">
      <w:pPr>
        <w:suppressLineNumbers/>
        <w:snapToGrid w:val="0"/>
        <w:ind w:firstLine="851"/>
        <w:jc w:val="both"/>
        <w:rPr>
          <w:color w:val="000000"/>
        </w:rPr>
      </w:pPr>
      <w:r w:rsidRPr="0087631D">
        <w:rPr>
          <w:color w:val="000000"/>
        </w:rPr>
        <w:t>Jau antri metai (2014</w:t>
      </w:r>
      <w:r w:rsidR="00ED6E2C" w:rsidRPr="0087631D">
        <w:rPr>
          <w:color w:val="000000"/>
        </w:rPr>
        <w:t>–</w:t>
      </w:r>
      <w:r w:rsidRPr="0087631D">
        <w:rPr>
          <w:color w:val="000000"/>
        </w:rPr>
        <w:t>2015 m.) Panevėžio mieste „raudonuojame“ dėl sergamumo žarnyno infekcinėmis ligomis, transporto įvykiuose patirtų traumų ir išvengiamų hospitalizacijų dėl diabeto ir jo komplikacijų</w:t>
      </w:r>
      <w:r w:rsidR="00ED6E2C">
        <w:rPr>
          <w:color w:val="000000"/>
        </w:rPr>
        <w:t xml:space="preserve"> skaičių</w:t>
      </w:r>
      <w:r w:rsidRPr="0087631D">
        <w:rPr>
          <w:color w:val="000000"/>
        </w:rPr>
        <w:t>.</w:t>
      </w:r>
    </w:p>
    <w:p w:rsidR="0087631D" w:rsidRPr="0087631D" w:rsidRDefault="0087631D" w:rsidP="0024135D">
      <w:pPr>
        <w:suppressLineNumbers/>
        <w:snapToGrid w:val="0"/>
        <w:ind w:firstLine="851"/>
        <w:jc w:val="both"/>
        <w:rPr>
          <w:color w:val="000000"/>
        </w:rPr>
      </w:pPr>
      <w:r w:rsidRPr="0087631D">
        <w:rPr>
          <w:color w:val="000000"/>
        </w:rPr>
        <w:t>Detaliai analizei, kaip prioritetinės sveikatos problemos, pasirinkti šie rodikliai:</w:t>
      </w:r>
    </w:p>
    <w:p w:rsidR="0087631D" w:rsidRPr="0087631D" w:rsidRDefault="0087631D" w:rsidP="00ED6E2C">
      <w:pPr>
        <w:numPr>
          <w:ilvl w:val="0"/>
          <w:numId w:val="9"/>
        </w:numPr>
        <w:suppressLineNumbers/>
        <w:tabs>
          <w:tab w:val="clear" w:pos="720"/>
          <w:tab w:val="num" w:pos="851"/>
        </w:tabs>
        <w:snapToGrid w:val="0"/>
        <w:ind w:left="0" w:firstLine="851"/>
        <w:jc w:val="both"/>
        <w:rPr>
          <w:color w:val="000000"/>
        </w:rPr>
      </w:pPr>
      <w:r w:rsidRPr="0087631D">
        <w:rPr>
          <w:b/>
          <w:bCs/>
          <w:i/>
          <w:iCs/>
          <w:color w:val="000000"/>
        </w:rPr>
        <w:t xml:space="preserve">Infekcinės ligos </w:t>
      </w:r>
      <w:r w:rsidR="00ED6E2C" w:rsidRPr="0087631D">
        <w:rPr>
          <w:color w:val="000000"/>
        </w:rPr>
        <w:t>–</w:t>
      </w:r>
      <w:r w:rsidRPr="0087631D">
        <w:rPr>
          <w:color w:val="000000"/>
        </w:rPr>
        <w:t xml:space="preserve"> sergamum</w:t>
      </w:r>
      <w:r w:rsidR="00431B58">
        <w:rPr>
          <w:color w:val="000000"/>
        </w:rPr>
        <w:t>as žarnyno infekcinėmis ligomis.</w:t>
      </w:r>
    </w:p>
    <w:p w:rsidR="0087631D" w:rsidRPr="0087631D" w:rsidRDefault="0087631D" w:rsidP="00ED6E2C">
      <w:pPr>
        <w:numPr>
          <w:ilvl w:val="0"/>
          <w:numId w:val="9"/>
        </w:numPr>
        <w:tabs>
          <w:tab w:val="clear" w:pos="720"/>
          <w:tab w:val="num" w:pos="851"/>
        </w:tabs>
        <w:ind w:left="0" w:firstLine="851"/>
        <w:jc w:val="both"/>
        <w:rPr>
          <w:color w:val="000000"/>
        </w:rPr>
      </w:pPr>
      <w:r w:rsidRPr="0087631D">
        <w:rPr>
          <w:b/>
          <w:bCs/>
          <w:i/>
          <w:iCs/>
          <w:color w:val="000000"/>
        </w:rPr>
        <w:t>Profilaktiniai skiepai</w:t>
      </w:r>
      <w:r w:rsidR="00ED6E2C">
        <w:rPr>
          <w:color w:val="000000"/>
        </w:rPr>
        <w:t xml:space="preserve"> –</w:t>
      </w:r>
      <w:r w:rsidRPr="0087631D">
        <w:rPr>
          <w:color w:val="000000"/>
        </w:rPr>
        <w:t xml:space="preserve"> 1 metų amžiaus vaikų DTP3 (difterijos, stabligės, kokliušo vakc</w:t>
      </w:r>
      <w:r w:rsidR="00431B58">
        <w:rPr>
          <w:color w:val="000000"/>
        </w:rPr>
        <w:t>ina, 3 dozės) skiepijimo apimtys.</w:t>
      </w:r>
    </w:p>
    <w:p w:rsidR="0087631D" w:rsidRPr="0087631D" w:rsidRDefault="0087631D" w:rsidP="00ED6E2C">
      <w:pPr>
        <w:numPr>
          <w:ilvl w:val="0"/>
          <w:numId w:val="9"/>
        </w:numPr>
        <w:tabs>
          <w:tab w:val="clear" w:pos="720"/>
          <w:tab w:val="num" w:pos="851"/>
        </w:tabs>
        <w:ind w:left="0" w:firstLine="851"/>
        <w:jc w:val="both"/>
      </w:pPr>
      <w:r w:rsidRPr="0087631D">
        <w:rPr>
          <w:b/>
          <w:bCs/>
          <w:i/>
          <w:iCs/>
        </w:rPr>
        <w:t>Traumos ir išorinės priežastys</w:t>
      </w:r>
      <w:r w:rsidRPr="0087631D">
        <w:t xml:space="preserve"> </w:t>
      </w:r>
      <w:r w:rsidR="00ED6E2C" w:rsidRPr="0087631D">
        <w:t>–</w:t>
      </w:r>
      <w:r w:rsidRPr="0087631D">
        <w:t xml:space="preserve"> asmenų, žuvusių ar sunkiai sužalotų dėl nelaimingų atsitikimų darbe, skaičius </w:t>
      </w:r>
      <w:r w:rsidR="00431B58">
        <w:t>ir</w:t>
      </w:r>
      <w:r w:rsidRPr="0087631D">
        <w:t xml:space="preserve"> transporto įvykiuose patirtos traumos.</w:t>
      </w:r>
    </w:p>
    <w:p w:rsidR="0087631D" w:rsidRPr="0087631D" w:rsidRDefault="0087631D" w:rsidP="0024135D">
      <w:pPr>
        <w:ind w:firstLine="851"/>
        <w:jc w:val="both"/>
        <w:rPr>
          <w:color w:val="000000"/>
        </w:rPr>
      </w:pPr>
      <w:r w:rsidRPr="0087631D">
        <w:rPr>
          <w:color w:val="000000"/>
        </w:rPr>
        <w:t xml:space="preserve">Lietuvoje jau </w:t>
      </w:r>
      <w:r w:rsidR="00431B58">
        <w:rPr>
          <w:color w:val="000000"/>
        </w:rPr>
        <w:t>20</w:t>
      </w:r>
      <w:r w:rsidRPr="0087631D">
        <w:rPr>
          <w:color w:val="000000"/>
        </w:rPr>
        <w:t xml:space="preserve"> m</w:t>
      </w:r>
      <w:r w:rsidR="00431B58">
        <w:rPr>
          <w:color w:val="000000"/>
        </w:rPr>
        <w:t>.</w:t>
      </w:r>
      <w:r w:rsidRPr="0087631D">
        <w:rPr>
          <w:color w:val="000000"/>
        </w:rPr>
        <w:t xml:space="preserve"> dėl neigiamos natūralios gyventojų kaitos </w:t>
      </w:r>
      <w:r w:rsidR="00431B58">
        <w:rPr>
          <w:color w:val="000000"/>
        </w:rPr>
        <w:t>ir</w:t>
      </w:r>
      <w:r w:rsidRPr="0087631D">
        <w:rPr>
          <w:color w:val="000000"/>
        </w:rPr>
        <w:t xml:space="preserve"> didelės emigracijos gyventojų skai</w:t>
      </w:r>
      <w:r w:rsidR="00431B58">
        <w:rPr>
          <w:color w:val="000000"/>
        </w:rPr>
        <w:t>čius sparčiai mažėja. Po 2011 m.</w:t>
      </w:r>
      <w:r w:rsidRPr="0087631D">
        <w:rPr>
          <w:color w:val="000000"/>
        </w:rPr>
        <w:t xml:space="preserve"> visuotino gyventojų surašymo išaiškėjo, kad Lietuvoje gyvena mažiau nei 3 milijonai gyventojų. Taip pat mažėja gyventojų ir Panevėžio mieste. 2015 m</w:t>
      </w:r>
      <w:r w:rsidR="00431B58">
        <w:rPr>
          <w:color w:val="000000"/>
        </w:rPr>
        <w:t>.</w:t>
      </w:r>
      <w:r w:rsidRPr="0087631D">
        <w:rPr>
          <w:color w:val="000000"/>
        </w:rPr>
        <w:t xml:space="preserve"> pradžioje </w:t>
      </w:r>
      <w:r w:rsidR="00431B58">
        <w:rPr>
          <w:color w:val="000000"/>
        </w:rPr>
        <w:t>Panevėžyje</w:t>
      </w:r>
      <w:r w:rsidRPr="0087631D">
        <w:rPr>
          <w:color w:val="000000"/>
        </w:rPr>
        <w:t xml:space="preserve"> vid</w:t>
      </w:r>
      <w:r w:rsidR="00431B58">
        <w:rPr>
          <w:color w:val="000000"/>
        </w:rPr>
        <w:t>utinis gyventojų skaičius buvo</w:t>
      </w:r>
      <w:r w:rsidRPr="0087631D">
        <w:rPr>
          <w:color w:val="000000"/>
        </w:rPr>
        <w:t xml:space="preserve"> 94400. Vertinant vyrų ir moterų demografinę situaciją tiek Panevėžyje, tiek kituose didžiuosiuose miestuose ir visoje Lietuvoje, moterų yra daugiau nei vyrų. 2015 m</w:t>
      </w:r>
      <w:r w:rsidR="00431B58">
        <w:rPr>
          <w:color w:val="000000"/>
        </w:rPr>
        <w:t>.</w:t>
      </w:r>
      <w:r w:rsidRPr="0087631D">
        <w:rPr>
          <w:color w:val="000000"/>
        </w:rPr>
        <w:t xml:space="preserve"> Panevėžio mieste vidutinis metinis vyrų skaičius buvo 41578, o moterų – 52822. Kasmet mažėja vaikų iki 15 m. ir darbingo amžiaus gyventojų procentinė dalis. Dar vienas svarbus rodiklis, atspindintis demografinę situaciją</w:t>
      </w:r>
      <w:r w:rsidR="00431B58">
        <w:rPr>
          <w:color w:val="000000"/>
        </w:rPr>
        <w:t>,</w:t>
      </w:r>
      <w:r w:rsidRPr="0087631D">
        <w:rPr>
          <w:color w:val="000000"/>
        </w:rPr>
        <w:t xml:space="preserve"> yra gimstamumas. 2015 m</w:t>
      </w:r>
      <w:r w:rsidR="00431B58">
        <w:rPr>
          <w:color w:val="000000"/>
        </w:rPr>
        <w:t>.</w:t>
      </w:r>
      <w:r w:rsidRPr="0087631D">
        <w:rPr>
          <w:color w:val="000000"/>
        </w:rPr>
        <w:t xml:space="preserve"> Panevėžio mieste gimė 943 naujagimiai. </w:t>
      </w:r>
      <w:r w:rsidR="00431B58">
        <w:rPr>
          <w:color w:val="000000"/>
        </w:rPr>
        <w:t>Palyginti</w:t>
      </w:r>
      <w:r w:rsidRPr="0087631D">
        <w:rPr>
          <w:color w:val="000000"/>
        </w:rPr>
        <w:t xml:space="preserve"> su 2014 m</w:t>
      </w:r>
      <w:r w:rsidR="00431B58">
        <w:rPr>
          <w:color w:val="000000"/>
        </w:rPr>
        <w:t>.</w:t>
      </w:r>
      <w:r w:rsidRPr="0087631D">
        <w:rPr>
          <w:color w:val="000000"/>
        </w:rPr>
        <w:t xml:space="preserve"> – 39 naujagimiais daugiau.</w:t>
      </w:r>
      <w:r w:rsidRPr="0087631D">
        <w:rPr>
          <w:color w:val="FF3366"/>
        </w:rPr>
        <w:t xml:space="preserve"> </w:t>
      </w:r>
      <w:r w:rsidRPr="0087631D">
        <w:rPr>
          <w:color w:val="000000"/>
        </w:rPr>
        <w:t>Panevėžyje per pastaruosius ketverius metus (2012</w:t>
      </w:r>
      <w:r w:rsidR="005B6824" w:rsidRPr="0087631D">
        <w:rPr>
          <w:color w:val="000000"/>
        </w:rPr>
        <w:t>–</w:t>
      </w:r>
      <w:r w:rsidRPr="0087631D">
        <w:rPr>
          <w:color w:val="000000"/>
        </w:rPr>
        <w:t>2015 m.) gimstamumas buvo mažesnis nei mirtingumas.</w:t>
      </w:r>
    </w:p>
    <w:p w:rsidR="0087631D" w:rsidRPr="0087631D" w:rsidRDefault="0087631D" w:rsidP="0024135D">
      <w:pPr>
        <w:spacing w:line="100" w:lineRule="atLeast"/>
        <w:ind w:firstLine="851"/>
        <w:jc w:val="both"/>
        <w:rPr>
          <w:color w:val="000000"/>
        </w:rPr>
      </w:pPr>
      <w:r w:rsidRPr="0087631D">
        <w:rPr>
          <w:color w:val="000000"/>
        </w:rPr>
        <w:t>2015 m</w:t>
      </w:r>
      <w:r w:rsidR="005B6824">
        <w:rPr>
          <w:color w:val="000000"/>
        </w:rPr>
        <w:t>.</w:t>
      </w:r>
      <w:r w:rsidRPr="0087631D">
        <w:rPr>
          <w:color w:val="000000"/>
        </w:rPr>
        <w:t xml:space="preserve"> Panevėžio mieste mirė 1233 gyventoj</w:t>
      </w:r>
      <w:r w:rsidR="005B6824">
        <w:rPr>
          <w:color w:val="000000"/>
        </w:rPr>
        <w:t>ai</w:t>
      </w:r>
      <w:r w:rsidRPr="0087631D">
        <w:rPr>
          <w:color w:val="000000"/>
        </w:rPr>
        <w:t>, t.</w:t>
      </w:r>
      <w:r w:rsidR="005B6824">
        <w:rPr>
          <w:color w:val="000000"/>
        </w:rPr>
        <w:t xml:space="preserve"> </w:t>
      </w:r>
      <w:r w:rsidRPr="0087631D">
        <w:rPr>
          <w:color w:val="000000"/>
        </w:rPr>
        <w:t>y. 112 gyventojų daugiau nei 2014 m.</w:t>
      </w:r>
    </w:p>
    <w:p w:rsidR="0087631D" w:rsidRPr="0087631D" w:rsidRDefault="0087631D" w:rsidP="0024135D">
      <w:pPr>
        <w:spacing w:line="100" w:lineRule="atLeast"/>
        <w:ind w:firstLine="851"/>
        <w:jc w:val="both"/>
        <w:rPr>
          <w:color w:val="000000"/>
        </w:rPr>
      </w:pPr>
      <w:r w:rsidRPr="0087631D">
        <w:rPr>
          <w:color w:val="000000"/>
        </w:rPr>
        <w:t xml:space="preserve">Per </w:t>
      </w:r>
      <w:r w:rsidR="005B6824">
        <w:rPr>
          <w:color w:val="000000"/>
        </w:rPr>
        <w:t>pastaruosius</w:t>
      </w:r>
      <w:r w:rsidRPr="0087631D">
        <w:rPr>
          <w:color w:val="000000"/>
        </w:rPr>
        <w:t xml:space="preserve"> ketverius metus (2012–2015 m.) Panevėžio mieste 2015 m</w:t>
      </w:r>
      <w:r w:rsidR="005B6824">
        <w:rPr>
          <w:color w:val="000000"/>
        </w:rPr>
        <w:t>.</w:t>
      </w:r>
      <w:r w:rsidRPr="0087631D">
        <w:rPr>
          <w:color w:val="000000"/>
        </w:rPr>
        <w:t xml:space="preserve"> daugiausia užregistruota santuokų (650) ir mažiausiai ištuokų (286).</w:t>
      </w:r>
    </w:p>
    <w:p w:rsidR="0087631D" w:rsidRPr="0087631D" w:rsidRDefault="0087631D" w:rsidP="0024135D">
      <w:pPr>
        <w:ind w:firstLine="851"/>
        <w:jc w:val="both"/>
        <w:rPr>
          <w:color w:val="000000"/>
        </w:rPr>
      </w:pPr>
      <w:r w:rsidRPr="0087631D">
        <w:rPr>
          <w:color w:val="000000"/>
        </w:rPr>
        <w:t>Išanalizavus statistinius duomenis matyti, kad ketverių metų laikotarp</w:t>
      </w:r>
      <w:r w:rsidR="005B6824">
        <w:rPr>
          <w:color w:val="000000"/>
        </w:rPr>
        <w:t>iu (2012–</w:t>
      </w:r>
      <w:r w:rsidRPr="0087631D">
        <w:rPr>
          <w:color w:val="000000"/>
        </w:rPr>
        <w:t>2015 m.) Panevėžio mieste 2015 m</w:t>
      </w:r>
      <w:r w:rsidR="005B6824">
        <w:rPr>
          <w:color w:val="000000"/>
        </w:rPr>
        <w:t>.</w:t>
      </w:r>
      <w:r w:rsidRPr="0087631D">
        <w:rPr>
          <w:color w:val="000000"/>
        </w:rPr>
        <w:t xml:space="preserve"> buvo užregistruotas didžiausias skaičius mirusių kūdikių – 6 (2 lentelė).</w:t>
      </w:r>
    </w:p>
    <w:p w:rsidR="005B6824" w:rsidRPr="00482E60" w:rsidRDefault="005B6824" w:rsidP="00482E60">
      <w:pPr>
        <w:jc w:val="both"/>
        <w:rPr>
          <w:b/>
          <w:bCs/>
          <w:iCs/>
          <w:color w:val="000000"/>
          <w:szCs w:val="16"/>
        </w:rPr>
      </w:pPr>
      <w:r w:rsidRPr="00482E60">
        <w:rPr>
          <w:b/>
          <w:bCs/>
          <w:iCs/>
          <w:color w:val="000000"/>
          <w:szCs w:val="16"/>
        </w:rPr>
        <w:t>2 lentelė</w:t>
      </w:r>
      <w:r w:rsidRPr="00482E60">
        <w:rPr>
          <w:b/>
          <w:iCs/>
          <w:color w:val="000000"/>
          <w:szCs w:val="16"/>
        </w:rPr>
        <w:t>.</w:t>
      </w:r>
      <w:r w:rsidRPr="00482E60">
        <w:rPr>
          <w:b/>
          <w:bCs/>
          <w:iCs/>
          <w:color w:val="000000"/>
          <w:szCs w:val="16"/>
        </w:rPr>
        <w:t xml:space="preserve"> Natūrali gyventojų kaita Panevėžio mieste 2012–2015 m. (absol.</w:t>
      </w:r>
      <w:r w:rsidR="002D78EC" w:rsidRPr="00482E60">
        <w:rPr>
          <w:b/>
          <w:bCs/>
          <w:iCs/>
          <w:color w:val="000000"/>
          <w:szCs w:val="16"/>
        </w:rPr>
        <w:t xml:space="preserve"> skč.</w:t>
      </w:r>
      <w:r w:rsidRPr="00482E60">
        <w:rPr>
          <w:b/>
          <w:bCs/>
          <w:iCs/>
          <w:color w:val="000000"/>
          <w:szCs w:val="16"/>
        </w:rPr>
        <w:t>)</w:t>
      </w:r>
    </w:p>
    <w:p w:rsidR="0087631D" w:rsidRPr="0087631D" w:rsidRDefault="0087631D" w:rsidP="0087631D">
      <w:pPr>
        <w:jc w:val="both"/>
        <w:rPr>
          <w:color w:val="000000"/>
        </w:rPr>
      </w:pPr>
    </w:p>
    <w:tbl>
      <w:tblPr>
        <w:tblW w:w="0" w:type="auto"/>
        <w:tblInd w:w="108" w:type="dxa"/>
        <w:tblLayout w:type="fixed"/>
        <w:tblLook w:val="0000" w:firstRow="0" w:lastRow="0" w:firstColumn="0" w:lastColumn="0" w:noHBand="0" w:noVBand="0"/>
      </w:tblPr>
      <w:tblGrid>
        <w:gridCol w:w="3698"/>
        <w:gridCol w:w="1546"/>
        <w:gridCol w:w="1580"/>
        <w:gridCol w:w="1461"/>
        <w:gridCol w:w="1585"/>
      </w:tblGrid>
      <w:tr w:rsidR="0087631D" w:rsidRPr="0087631D" w:rsidTr="00EF6F31">
        <w:trPr>
          <w:trHeight w:val="445"/>
        </w:trPr>
        <w:tc>
          <w:tcPr>
            <w:tcW w:w="3698" w:type="dxa"/>
            <w:tcBorders>
              <w:top w:val="single" w:sz="4" w:space="0" w:color="000000"/>
              <w:left w:val="single" w:sz="4" w:space="0" w:color="000000"/>
              <w:bottom w:val="single" w:sz="4" w:space="0" w:color="000000"/>
            </w:tcBorders>
            <w:shd w:val="clear" w:color="auto" w:fill="E6E6E6"/>
            <w:vAlign w:val="center"/>
          </w:tcPr>
          <w:p w:rsidR="0087631D" w:rsidRPr="0087631D" w:rsidRDefault="0087631D" w:rsidP="0087631D">
            <w:pPr>
              <w:snapToGrid w:val="0"/>
              <w:jc w:val="center"/>
              <w:rPr>
                <w:rFonts w:eastAsia="Calibri"/>
                <w:b/>
                <w:bCs/>
                <w:color w:val="000000"/>
                <w:sz w:val="22"/>
                <w:szCs w:val="22"/>
              </w:rPr>
            </w:pPr>
            <w:r w:rsidRPr="0087631D">
              <w:rPr>
                <w:rFonts w:eastAsia="Calibri"/>
                <w:b/>
                <w:bCs/>
                <w:color w:val="000000"/>
                <w:sz w:val="22"/>
                <w:szCs w:val="22"/>
              </w:rPr>
              <w:t>Natūrali gyventojų kaita</w:t>
            </w:r>
          </w:p>
        </w:tc>
        <w:tc>
          <w:tcPr>
            <w:tcW w:w="1546" w:type="dxa"/>
            <w:tcBorders>
              <w:top w:val="single" w:sz="4" w:space="0" w:color="000000"/>
              <w:left w:val="single" w:sz="4" w:space="0" w:color="000000"/>
              <w:bottom w:val="single" w:sz="4" w:space="0" w:color="000000"/>
            </w:tcBorders>
            <w:shd w:val="clear" w:color="auto" w:fill="E6E6E6"/>
            <w:vAlign w:val="center"/>
          </w:tcPr>
          <w:p w:rsidR="0087631D" w:rsidRPr="0087631D" w:rsidRDefault="0087631D" w:rsidP="0087631D">
            <w:pPr>
              <w:snapToGrid w:val="0"/>
              <w:jc w:val="center"/>
              <w:rPr>
                <w:rFonts w:eastAsia="Calibri"/>
                <w:b/>
                <w:color w:val="000000"/>
                <w:sz w:val="22"/>
                <w:szCs w:val="22"/>
              </w:rPr>
            </w:pPr>
            <w:r w:rsidRPr="0087631D">
              <w:rPr>
                <w:rFonts w:eastAsia="Calibri"/>
                <w:b/>
                <w:color w:val="000000"/>
                <w:sz w:val="22"/>
                <w:szCs w:val="22"/>
              </w:rPr>
              <w:t>2012 m.</w:t>
            </w:r>
          </w:p>
        </w:tc>
        <w:tc>
          <w:tcPr>
            <w:tcW w:w="1580" w:type="dxa"/>
            <w:tcBorders>
              <w:top w:val="single" w:sz="4" w:space="0" w:color="000000"/>
              <w:left w:val="single" w:sz="4" w:space="0" w:color="000000"/>
              <w:bottom w:val="single" w:sz="4" w:space="0" w:color="000000"/>
            </w:tcBorders>
            <w:shd w:val="clear" w:color="auto" w:fill="E6E6E6"/>
            <w:vAlign w:val="center"/>
          </w:tcPr>
          <w:p w:rsidR="0087631D" w:rsidRPr="0087631D" w:rsidRDefault="0087631D" w:rsidP="0087631D">
            <w:pPr>
              <w:snapToGrid w:val="0"/>
              <w:jc w:val="center"/>
              <w:rPr>
                <w:rFonts w:eastAsia="Calibri"/>
                <w:b/>
                <w:color w:val="000000"/>
                <w:sz w:val="22"/>
                <w:szCs w:val="22"/>
              </w:rPr>
            </w:pPr>
            <w:r w:rsidRPr="0087631D">
              <w:rPr>
                <w:rFonts w:eastAsia="Calibri"/>
                <w:b/>
                <w:color w:val="000000"/>
                <w:sz w:val="22"/>
                <w:szCs w:val="22"/>
              </w:rPr>
              <w:t>2013 m.</w:t>
            </w:r>
          </w:p>
        </w:tc>
        <w:tc>
          <w:tcPr>
            <w:tcW w:w="1461" w:type="dxa"/>
            <w:tcBorders>
              <w:top w:val="single" w:sz="4" w:space="0" w:color="000000"/>
              <w:left w:val="single" w:sz="4" w:space="0" w:color="000000"/>
              <w:bottom w:val="single" w:sz="4" w:space="0" w:color="000000"/>
            </w:tcBorders>
            <w:shd w:val="clear" w:color="auto" w:fill="E6E6E6"/>
            <w:vAlign w:val="center"/>
          </w:tcPr>
          <w:p w:rsidR="0087631D" w:rsidRPr="0087631D" w:rsidRDefault="0087631D" w:rsidP="0087631D">
            <w:pPr>
              <w:snapToGrid w:val="0"/>
              <w:jc w:val="center"/>
              <w:rPr>
                <w:rFonts w:eastAsia="Calibri"/>
                <w:b/>
                <w:color w:val="000000"/>
                <w:sz w:val="22"/>
                <w:szCs w:val="22"/>
              </w:rPr>
            </w:pPr>
            <w:r w:rsidRPr="0087631D">
              <w:rPr>
                <w:rFonts w:eastAsia="Calibri"/>
                <w:b/>
                <w:color w:val="000000"/>
                <w:sz w:val="22"/>
                <w:szCs w:val="22"/>
              </w:rPr>
              <w:t>2014 m.</w:t>
            </w:r>
          </w:p>
        </w:tc>
        <w:tc>
          <w:tcPr>
            <w:tcW w:w="158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87631D" w:rsidRPr="0087631D" w:rsidRDefault="0087631D" w:rsidP="0087631D">
            <w:pPr>
              <w:snapToGrid w:val="0"/>
              <w:jc w:val="center"/>
              <w:rPr>
                <w:rFonts w:eastAsia="Calibri"/>
                <w:b/>
                <w:color w:val="000000"/>
                <w:sz w:val="22"/>
                <w:szCs w:val="22"/>
              </w:rPr>
            </w:pPr>
            <w:r w:rsidRPr="0087631D">
              <w:rPr>
                <w:rFonts w:eastAsia="Calibri"/>
                <w:b/>
                <w:color w:val="000000"/>
                <w:sz w:val="22"/>
                <w:szCs w:val="22"/>
              </w:rPr>
              <w:t>2015 m.</w:t>
            </w:r>
          </w:p>
        </w:tc>
      </w:tr>
      <w:tr w:rsidR="0087631D" w:rsidRPr="0087631D" w:rsidTr="00EF6F31">
        <w:trPr>
          <w:trHeight w:val="299"/>
        </w:trPr>
        <w:tc>
          <w:tcPr>
            <w:tcW w:w="3698"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Gimė</w:t>
            </w:r>
          </w:p>
        </w:tc>
        <w:tc>
          <w:tcPr>
            <w:tcW w:w="1546"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922</w:t>
            </w:r>
          </w:p>
        </w:tc>
        <w:tc>
          <w:tcPr>
            <w:tcW w:w="1580"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861</w:t>
            </w:r>
          </w:p>
        </w:tc>
        <w:tc>
          <w:tcPr>
            <w:tcW w:w="1461"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904</w:t>
            </w:r>
          </w:p>
        </w:tc>
        <w:tc>
          <w:tcPr>
            <w:tcW w:w="15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943</w:t>
            </w:r>
          </w:p>
        </w:tc>
      </w:tr>
      <w:tr w:rsidR="0087631D" w:rsidRPr="0087631D" w:rsidTr="00EF6F31">
        <w:trPr>
          <w:trHeight w:val="255"/>
        </w:trPr>
        <w:tc>
          <w:tcPr>
            <w:tcW w:w="3698"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Mirė</w:t>
            </w:r>
          </w:p>
        </w:tc>
        <w:tc>
          <w:tcPr>
            <w:tcW w:w="1546"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1246</w:t>
            </w:r>
          </w:p>
        </w:tc>
        <w:tc>
          <w:tcPr>
            <w:tcW w:w="1580"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1179</w:t>
            </w:r>
          </w:p>
        </w:tc>
        <w:tc>
          <w:tcPr>
            <w:tcW w:w="1461"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1121</w:t>
            </w:r>
          </w:p>
        </w:tc>
        <w:tc>
          <w:tcPr>
            <w:tcW w:w="15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1233</w:t>
            </w:r>
          </w:p>
        </w:tc>
      </w:tr>
      <w:tr w:rsidR="0087631D" w:rsidRPr="0087631D" w:rsidTr="00EF6F31">
        <w:trPr>
          <w:trHeight w:val="300"/>
        </w:trPr>
        <w:tc>
          <w:tcPr>
            <w:tcW w:w="3698"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Natūrali kaita</w:t>
            </w:r>
          </w:p>
        </w:tc>
        <w:tc>
          <w:tcPr>
            <w:tcW w:w="1546"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-324</w:t>
            </w:r>
          </w:p>
        </w:tc>
        <w:tc>
          <w:tcPr>
            <w:tcW w:w="1580"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-318</w:t>
            </w:r>
          </w:p>
        </w:tc>
        <w:tc>
          <w:tcPr>
            <w:tcW w:w="1461"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-217</w:t>
            </w:r>
          </w:p>
        </w:tc>
        <w:tc>
          <w:tcPr>
            <w:tcW w:w="15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-290</w:t>
            </w:r>
          </w:p>
        </w:tc>
      </w:tr>
      <w:tr w:rsidR="0087631D" w:rsidRPr="0087631D" w:rsidTr="00EF6F31">
        <w:trPr>
          <w:trHeight w:val="335"/>
        </w:trPr>
        <w:tc>
          <w:tcPr>
            <w:tcW w:w="3698"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Įregistruota santuokų</w:t>
            </w:r>
          </w:p>
        </w:tc>
        <w:tc>
          <w:tcPr>
            <w:tcW w:w="1546"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600</w:t>
            </w:r>
          </w:p>
        </w:tc>
        <w:tc>
          <w:tcPr>
            <w:tcW w:w="1580"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622</w:t>
            </w:r>
          </w:p>
        </w:tc>
        <w:tc>
          <w:tcPr>
            <w:tcW w:w="1461"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632</w:t>
            </w:r>
          </w:p>
        </w:tc>
        <w:tc>
          <w:tcPr>
            <w:tcW w:w="15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650</w:t>
            </w:r>
          </w:p>
        </w:tc>
      </w:tr>
      <w:tr w:rsidR="0087631D" w:rsidRPr="0087631D" w:rsidTr="00EF6F31">
        <w:trPr>
          <w:trHeight w:val="70"/>
        </w:trPr>
        <w:tc>
          <w:tcPr>
            <w:tcW w:w="3698"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 xml:space="preserve">Įregistruota ištuokų </w:t>
            </w:r>
          </w:p>
        </w:tc>
        <w:tc>
          <w:tcPr>
            <w:tcW w:w="1546"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keepNext/>
              <w:snapToGrid w:val="0"/>
              <w:jc w:val="center"/>
              <w:rPr>
                <w:rFonts w:eastAsia="Calibri"/>
                <w:color w:val="000000"/>
                <w:sz w:val="22"/>
                <w:szCs w:val="22"/>
              </w:rPr>
            </w:pPr>
            <w:r w:rsidRPr="0087631D">
              <w:rPr>
                <w:rFonts w:eastAsia="Calibri"/>
                <w:color w:val="000000"/>
                <w:sz w:val="22"/>
                <w:szCs w:val="22"/>
              </w:rPr>
              <w:t>361</w:t>
            </w:r>
          </w:p>
        </w:tc>
        <w:tc>
          <w:tcPr>
            <w:tcW w:w="1580"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keepNext/>
              <w:snapToGrid w:val="0"/>
              <w:jc w:val="center"/>
              <w:rPr>
                <w:rFonts w:eastAsia="Calibri"/>
                <w:color w:val="000000"/>
                <w:sz w:val="22"/>
                <w:szCs w:val="22"/>
              </w:rPr>
            </w:pPr>
            <w:r w:rsidRPr="0087631D">
              <w:rPr>
                <w:rFonts w:eastAsia="Calibri"/>
                <w:color w:val="000000"/>
                <w:sz w:val="22"/>
                <w:szCs w:val="22"/>
              </w:rPr>
              <w:t>302</w:t>
            </w:r>
          </w:p>
        </w:tc>
        <w:tc>
          <w:tcPr>
            <w:tcW w:w="1461"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keepNext/>
              <w:snapToGrid w:val="0"/>
              <w:jc w:val="center"/>
              <w:rPr>
                <w:rFonts w:eastAsia="Calibri"/>
                <w:color w:val="000000"/>
                <w:sz w:val="22"/>
                <w:szCs w:val="22"/>
              </w:rPr>
            </w:pPr>
            <w:r w:rsidRPr="0087631D">
              <w:rPr>
                <w:rFonts w:eastAsia="Calibri"/>
                <w:color w:val="000000"/>
                <w:sz w:val="22"/>
                <w:szCs w:val="22"/>
              </w:rPr>
              <w:t>288</w:t>
            </w:r>
          </w:p>
        </w:tc>
        <w:tc>
          <w:tcPr>
            <w:tcW w:w="15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631D" w:rsidRPr="0087631D" w:rsidRDefault="0087631D" w:rsidP="0087631D">
            <w:pPr>
              <w:keepNext/>
              <w:snapToGrid w:val="0"/>
              <w:jc w:val="center"/>
              <w:rPr>
                <w:rFonts w:eastAsia="Calibri"/>
                <w:color w:val="000000"/>
                <w:sz w:val="22"/>
                <w:szCs w:val="22"/>
              </w:rPr>
            </w:pPr>
            <w:r w:rsidRPr="0087631D">
              <w:rPr>
                <w:rFonts w:eastAsia="Calibri"/>
                <w:color w:val="000000"/>
                <w:sz w:val="22"/>
                <w:szCs w:val="22"/>
              </w:rPr>
              <w:t>286</w:t>
            </w:r>
          </w:p>
        </w:tc>
      </w:tr>
      <w:tr w:rsidR="0087631D" w:rsidRPr="0087631D" w:rsidTr="00EF6F31">
        <w:trPr>
          <w:trHeight w:val="375"/>
        </w:trPr>
        <w:tc>
          <w:tcPr>
            <w:tcW w:w="3698"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snapToGrid w:val="0"/>
              <w:jc w:val="center"/>
              <w:rPr>
                <w:rFonts w:eastAsia="Calibri"/>
                <w:color w:val="000000"/>
                <w:sz w:val="22"/>
                <w:szCs w:val="22"/>
              </w:rPr>
            </w:pPr>
            <w:r w:rsidRPr="0087631D">
              <w:rPr>
                <w:rFonts w:eastAsia="Calibri"/>
                <w:color w:val="000000"/>
                <w:sz w:val="22"/>
                <w:szCs w:val="22"/>
              </w:rPr>
              <w:t>Kūdikių iki 1 m. mirtingumas</w:t>
            </w:r>
          </w:p>
        </w:tc>
        <w:tc>
          <w:tcPr>
            <w:tcW w:w="1546"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keepNext/>
              <w:snapToGrid w:val="0"/>
              <w:jc w:val="center"/>
              <w:rPr>
                <w:rFonts w:eastAsia="Calibri"/>
                <w:color w:val="000000"/>
                <w:sz w:val="22"/>
                <w:szCs w:val="22"/>
              </w:rPr>
            </w:pPr>
            <w:r w:rsidRPr="0087631D">
              <w:rPr>
                <w:rFonts w:eastAsia="Calibri"/>
                <w:color w:val="000000"/>
                <w:sz w:val="22"/>
                <w:szCs w:val="22"/>
              </w:rPr>
              <w:t>2</w:t>
            </w:r>
          </w:p>
        </w:tc>
        <w:tc>
          <w:tcPr>
            <w:tcW w:w="1580"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keepNext/>
              <w:snapToGrid w:val="0"/>
              <w:jc w:val="center"/>
              <w:rPr>
                <w:rFonts w:eastAsia="Calibri"/>
                <w:color w:val="000000"/>
                <w:sz w:val="22"/>
                <w:szCs w:val="22"/>
              </w:rPr>
            </w:pPr>
            <w:r w:rsidRPr="0087631D">
              <w:rPr>
                <w:rFonts w:eastAsia="Calibri"/>
                <w:color w:val="000000"/>
                <w:sz w:val="22"/>
                <w:szCs w:val="22"/>
              </w:rPr>
              <w:t>4</w:t>
            </w:r>
          </w:p>
        </w:tc>
        <w:tc>
          <w:tcPr>
            <w:tcW w:w="1461" w:type="dxa"/>
            <w:tcBorders>
              <w:top w:val="single" w:sz="4" w:space="0" w:color="000000"/>
              <w:left w:val="single" w:sz="4" w:space="0" w:color="000000"/>
              <w:bottom w:val="single" w:sz="4" w:space="0" w:color="000000"/>
            </w:tcBorders>
            <w:shd w:val="clear" w:color="auto" w:fill="FFFFFF"/>
            <w:vAlign w:val="center"/>
          </w:tcPr>
          <w:p w:rsidR="0087631D" w:rsidRPr="0087631D" w:rsidRDefault="0087631D" w:rsidP="0087631D">
            <w:pPr>
              <w:keepNext/>
              <w:snapToGrid w:val="0"/>
              <w:jc w:val="center"/>
              <w:rPr>
                <w:rFonts w:eastAsia="Calibri"/>
                <w:color w:val="000000"/>
                <w:sz w:val="22"/>
                <w:szCs w:val="22"/>
              </w:rPr>
            </w:pPr>
            <w:r w:rsidRPr="0087631D">
              <w:rPr>
                <w:rFonts w:eastAsia="Calibri"/>
                <w:color w:val="000000"/>
                <w:sz w:val="22"/>
                <w:szCs w:val="22"/>
              </w:rPr>
              <w:t>3</w:t>
            </w:r>
          </w:p>
        </w:tc>
        <w:tc>
          <w:tcPr>
            <w:tcW w:w="15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631D" w:rsidRPr="0087631D" w:rsidRDefault="0087631D" w:rsidP="0087631D">
            <w:pPr>
              <w:keepNext/>
              <w:snapToGrid w:val="0"/>
              <w:jc w:val="center"/>
              <w:rPr>
                <w:rFonts w:eastAsia="Calibri"/>
                <w:color w:val="000000"/>
                <w:sz w:val="22"/>
                <w:szCs w:val="22"/>
              </w:rPr>
            </w:pPr>
            <w:r w:rsidRPr="0087631D">
              <w:rPr>
                <w:rFonts w:eastAsia="Calibri"/>
                <w:color w:val="000000"/>
                <w:sz w:val="22"/>
                <w:szCs w:val="22"/>
              </w:rPr>
              <w:t>6</w:t>
            </w:r>
          </w:p>
        </w:tc>
      </w:tr>
    </w:tbl>
    <w:p w:rsidR="0087631D" w:rsidRPr="005B6824" w:rsidRDefault="0087631D" w:rsidP="002D78EC">
      <w:pPr>
        <w:spacing w:line="100" w:lineRule="atLeast"/>
        <w:jc w:val="center"/>
        <w:rPr>
          <w:rFonts w:cs="Times New Roman"/>
          <w:i/>
          <w:iCs/>
          <w:color w:val="000000"/>
          <w:sz w:val="22"/>
          <w:szCs w:val="16"/>
        </w:rPr>
      </w:pPr>
      <w:r w:rsidRPr="005B6824">
        <w:rPr>
          <w:rFonts w:cs="Times New Roman"/>
          <w:color w:val="000000"/>
          <w:sz w:val="22"/>
          <w:szCs w:val="16"/>
        </w:rPr>
        <w:t>(</w:t>
      </w:r>
      <w:r w:rsidRPr="005B6824">
        <w:rPr>
          <w:rFonts w:cs="Times New Roman"/>
          <w:i/>
          <w:iCs/>
          <w:color w:val="000000"/>
          <w:sz w:val="22"/>
          <w:szCs w:val="16"/>
        </w:rPr>
        <w:t xml:space="preserve">Šaltinis </w:t>
      </w:r>
      <w:r w:rsidR="005B6824">
        <w:rPr>
          <w:rFonts w:cs="Times New Roman"/>
          <w:i/>
          <w:iCs/>
          <w:color w:val="000000"/>
          <w:sz w:val="22"/>
          <w:szCs w:val="16"/>
        </w:rPr>
        <w:t>–</w:t>
      </w:r>
      <w:r w:rsidRPr="005B6824">
        <w:rPr>
          <w:rFonts w:cs="Times New Roman"/>
          <w:i/>
          <w:iCs/>
          <w:color w:val="000000"/>
          <w:sz w:val="22"/>
          <w:szCs w:val="16"/>
        </w:rPr>
        <w:t xml:space="preserve"> Higienos instituto Sveikatos informacijos centras)</w:t>
      </w:r>
    </w:p>
    <w:p w:rsidR="0087631D" w:rsidRPr="0087631D" w:rsidRDefault="0087631D" w:rsidP="002D78EC">
      <w:pPr>
        <w:spacing w:line="100" w:lineRule="atLeast"/>
        <w:ind w:firstLine="851"/>
        <w:jc w:val="both"/>
        <w:rPr>
          <w:sz w:val="16"/>
          <w:szCs w:val="16"/>
        </w:rPr>
      </w:pPr>
    </w:p>
    <w:p w:rsidR="0087631D" w:rsidRPr="0087631D" w:rsidRDefault="0087631D" w:rsidP="002D78EC">
      <w:pPr>
        <w:spacing w:line="100" w:lineRule="atLeast"/>
        <w:ind w:firstLine="851"/>
        <w:jc w:val="both"/>
        <w:rPr>
          <w:color w:val="000000"/>
        </w:rPr>
      </w:pPr>
      <w:r w:rsidRPr="0087631D">
        <w:rPr>
          <w:color w:val="000000"/>
        </w:rPr>
        <w:t xml:space="preserve">Viena iš pagrindinių Panevėžio miesto gyventojų skaičiaus mažėjimo priežasčių yra neigiamas migracijos saldo. </w:t>
      </w:r>
      <w:r w:rsidRPr="0087631D">
        <w:rPr>
          <w:i/>
          <w:iCs/>
          <w:color w:val="000000"/>
        </w:rPr>
        <w:t>Migracijos saldo</w:t>
      </w:r>
      <w:r w:rsidRPr="0087631D">
        <w:rPr>
          <w:color w:val="000000"/>
        </w:rPr>
        <w:t xml:space="preserve"> – tai atvykusių ir išvykusių iš tam tikros teritorijos žmonių skaičiaus skirtumas.</w:t>
      </w:r>
    </w:p>
    <w:p w:rsidR="0087631D" w:rsidRDefault="0087631D" w:rsidP="002D78EC">
      <w:pPr>
        <w:spacing w:line="100" w:lineRule="atLeast"/>
        <w:ind w:firstLine="851"/>
        <w:jc w:val="both"/>
        <w:rPr>
          <w:color w:val="000000"/>
        </w:rPr>
      </w:pPr>
      <w:r w:rsidRPr="0087631D">
        <w:rPr>
          <w:color w:val="000000"/>
        </w:rPr>
        <w:t>2015 m</w:t>
      </w:r>
      <w:r w:rsidR="002D78EC">
        <w:rPr>
          <w:color w:val="000000"/>
        </w:rPr>
        <w:t>.</w:t>
      </w:r>
      <w:r w:rsidRPr="0087631D">
        <w:rPr>
          <w:color w:val="000000"/>
        </w:rPr>
        <w:t xml:space="preserve"> iš Panevėžio miesto į užsienį emigravo 1297 gyventojai, </w:t>
      </w:r>
      <w:r w:rsidR="002D78EC">
        <w:rPr>
          <w:color w:val="000000"/>
        </w:rPr>
        <w:t>palyginti</w:t>
      </w:r>
      <w:r w:rsidRPr="0087631D">
        <w:rPr>
          <w:color w:val="000000"/>
        </w:rPr>
        <w:t xml:space="preserve"> su 2014 m</w:t>
      </w:r>
      <w:r w:rsidR="00482E60">
        <w:rPr>
          <w:color w:val="000000"/>
        </w:rPr>
        <w:t>., –</w:t>
      </w:r>
      <w:r w:rsidRPr="0087631D">
        <w:rPr>
          <w:color w:val="000000"/>
        </w:rPr>
        <w:t xml:space="preserve"> 302 panevėžiečiais daugiau (3 lentelė).</w:t>
      </w:r>
    </w:p>
    <w:p w:rsidR="002D78EC" w:rsidRPr="0087631D" w:rsidRDefault="002D78EC" w:rsidP="002D78EC">
      <w:pPr>
        <w:spacing w:line="100" w:lineRule="atLeast"/>
        <w:ind w:firstLine="851"/>
        <w:jc w:val="both"/>
        <w:rPr>
          <w:color w:val="000000"/>
        </w:rPr>
      </w:pPr>
    </w:p>
    <w:p w:rsidR="0087631D" w:rsidRPr="00482E60" w:rsidRDefault="002D78EC" w:rsidP="0087631D">
      <w:pPr>
        <w:spacing w:line="100" w:lineRule="atLeast"/>
        <w:jc w:val="both"/>
        <w:rPr>
          <w:b/>
          <w:color w:val="000000"/>
        </w:rPr>
      </w:pPr>
      <w:r w:rsidRPr="00482E60">
        <w:rPr>
          <w:b/>
          <w:color w:val="000000"/>
        </w:rPr>
        <w:t>3 lentelė. Vidinė ir tarptautinė migracija Panevėžio mieste 2012–2015 m. (absol. skč.)</w:t>
      </w:r>
    </w:p>
    <w:p w:rsidR="002D78EC" w:rsidRPr="002D78EC" w:rsidRDefault="002D78EC" w:rsidP="0087631D">
      <w:pPr>
        <w:spacing w:line="100" w:lineRule="atLeast"/>
        <w:jc w:val="both"/>
        <w:rPr>
          <w:i/>
          <w:color w:val="00000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455"/>
        <w:gridCol w:w="1275"/>
        <w:gridCol w:w="1335"/>
        <w:gridCol w:w="1335"/>
        <w:gridCol w:w="1304"/>
      </w:tblGrid>
      <w:tr w:rsidR="0087631D" w:rsidRPr="0087631D" w:rsidTr="00EF6F31">
        <w:tc>
          <w:tcPr>
            <w:tcW w:w="4455"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hd w:val="clear" w:color="auto" w:fill="E6E6E6"/>
              <w:snapToGrid w:val="0"/>
              <w:jc w:val="center"/>
              <w:rPr>
                <w:b/>
                <w:sz w:val="22"/>
                <w:szCs w:val="22"/>
              </w:rPr>
            </w:pPr>
            <w:r w:rsidRPr="0087631D">
              <w:rPr>
                <w:b/>
                <w:sz w:val="22"/>
                <w:szCs w:val="22"/>
              </w:rPr>
              <w:t>Vidaus ir tarptautinė migracija</w:t>
            </w:r>
          </w:p>
        </w:tc>
        <w:tc>
          <w:tcPr>
            <w:tcW w:w="1275"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b/>
                <w:bCs/>
                <w:sz w:val="22"/>
                <w:szCs w:val="22"/>
              </w:rPr>
            </w:pPr>
            <w:r w:rsidRPr="0087631D">
              <w:rPr>
                <w:b/>
                <w:bCs/>
                <w:sz w:val="22"/>
                <w:szCs w:val="22"/>
              </w:rPr>
              <w:t>2012 m.</w:t>
            </w:r>
          </w:p>
        </w:tc>
        <w:tc>
          <w:tcPr>
            <w:tcW w:w="1335"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b/>
                <w:bCs/>
                <w:sz w:val="22"/>
                <w:szCs w:val="22"/>
              </w:rPr>
            </w:pPr>
            <w:r w:rsidRPr="0087631D">
              <w:rPr>
                <w:b/>
                <w:bCs/>
                <w:sz w:val="22"/>
                <w:szCs w:val="22"/>
              </w:rPr>
              <w:t>2013 m.</w:t>
            </w:r>
          </w:p>
        </w:tc>
        <w:tc>
          <w:tcPr>
            <w:tcW w:w="1335"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b/>
                <w:bCs/>
                <w:sz w:val="22"/>
                <w:szCs w:val="22"/>
              </w:rPr>
            </w:pPr>
            <w:r w:rsidRPr="0087631D">
              <w:rPr>
                <w:b/>
                <w:bCs/>
                <w:sz w:val="22"/>
                <w:szCs w:val="22"/>
              </w:rPr>
              <w:t>2014 m.</w:t>
            </w:r>
          </w:p>
        </w:tc>
        <w:tc>
          <w:tcPr>
            <w:tcW w:w="1304" w:type="dxa"/>
            <w:tcBorders>
              <w:top w:val="single" w:sz="1" w:space="0" w:color="000000"/>
              <w:left w:val="single" w:sz="1" w:space="0" w:color="000000"/>
              <w:bottom w:val="single" w:sz="1" w:space="0" w:color="000000"/>
              <w:right w:val="single" w:sz="1" w:space="0" w:color="000000"/>
            </w:tcBorders>
            <w:shd w:val="clear" w:color="auto" w:fill="E6E6E6"/>
            <w:vAlign w:val="center"/>
          </w:tcPr>
          <w:p w:rsidR="0087631D" w:rsidRPr="0087631D" w:rsidRDefault="0087631D" w:rsidP="0087631D">
            <w:pPr>
              <w:suppressLineNumbers/>
              <w:snapToGrid w:val="0"/>
              <w:jc w:val="center"/>
              <w:rPr>
                <w:b/>
                <w:bCs/>
                <w:sz w:val="22"/>
                <w:szCs w:val="22"/>
              </w:rPr>
            </w:pPr>
            <w:r w:rsidRPr="0087631D">
              <w:rPr>
                <w:b/>
                <w:bCs/>
                <w:sz w:val="22"/>
                <w:szCs w:val="22"/>
              </w:rPr>
              <w:t>2015 m.</w:t>
            </w:r>
          </w:p>
        </w:tc>
      </w:tr>
      <w:tr w:rsidR="0087631D" w:rsidRPr="0087631D" w:rsidTr="00EF6F31">
        <w:tc>
          <w:tcPr>
            <w:tcW w:w="445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Atvyko</w:t>
            </w:r>
          </w:p>
        </w:tc>
        <w:tc>
          <w:tcPr>
            <w:tcW w:w="127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2010</w:t>
            </w:r>
          </w:p>
        </w:tc>
        <w:tc>
          <w:tcPr>
            <w:tcW w:w="133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1981</w:t>
            </w:r>
          </w:p>
        </w:tc>
        <w:tc>
          <w:tcPr>
            <w:tcW w:w="133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1917</w:t>
            </w:r>
          </w:p>
        </w:tc>
        <w:tc>
          <w:tcPr>
            <w:tcW w:w="1304" w:type="dxa"/>
            <w:tcBorders>
              <w:left w:val="single" w:sz="1" w:space="0" w:color="000000"/>
              <w:bottom w:val="single" w:sz="1" w:space="0" w:color="000000"/>
              <w:right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1770</w:t>
            </w:r>
          </w:p>
        </w:tc>
      </w:tr>
      <w:tr w:rsidR="0087631D" w:rsidRPr="0087631D" w:rsidTr="00EF6F31">
        <w:tc>
          <w:tcPr>
            <w:tcW w:w="445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Išvyko</w:t>
            </w:r>
          </w:p>
        </w:tc>
        <w:tc>
          <w:tcPr>
            <w:tcW w:w="127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2793</w:t>
            </w:r>
          </w:p>
        </w:tc>
        <w:tc>
          <w:tcPr>
            <w:tcW w:w="133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2678</w:t>
            </w:r>
          </w:p>
        </w:tc>
        <w:tc>
          <w:tcPr>
            <w:tcW w:w="133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2826</w:t>
            </w:r>
          </w:p>
        </w:tc>
        <w:tc>
          <w:tcPr>
            <w:tcW w:w="1304" w:type="dxa"/>
            <w:tcBorders>
              <w:left w:val="single" w:sz="1" w:space="0" w:color="000000"/>
              <w:bottom w:val="single" w:sz="1" w:space="0" w:color="000000"/>
              <w:right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3084</w:t>
            </w:r>
          </w:p>
        </w:tc>
      </w:tr>
      <w:tr w:rsidR="0087631D" w:rsidRPr="0087631D" w:rsidTr="00EF6F31">
        <w:tc>
          <w:tcPr>
            <w:tcW w:w="445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Neto migracija</w:t>
            </w:r>
          </w:p>
        </w:tc>
        <w:tc>
          <w:tcPr>
            <w:tcW w:w="127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-783</w:t>
            </w:r>
          </w:p>
        </w:tc>
        <w:tc>
          <w:tcPr>
            <w:tcW w:w="133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-697</w:t>
            </w:r>
          </w:p>
        </w:tc>
        <w:tc>
          <w:tcPr>
            <w:tcW w:w="133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-909</w:t>
            </w:r>
          </w:p>
        </w:tc>
        <w:tc>
          <w:tcPr>
            <w:tcW w:w="1304" w:type="dxa"/>
            <w:tcBorders>
              <w:left w:val="single" w:sz="1" w:space="0" w:color="000000"/>
              <w:bottom w:val="single" w:sz="1" w:space="0" w:color="000000"/>
              <w:right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-1314</w:t>
            </w:r>
          </w:p>
        </w:tc>
      </w:tr>
      <w:tr w:rsidR="0087631D" w:rsidRPr="0087631D" w:rsidTr="00EF6F31">
        <w:tc>
          <w:tcPr>
            <w:tcW w:w="9704" w:type="dxa"/>
            <w:gridSpan w:val="5"/>
            <w:tcBorders>
              <w:left w:val="single" w:sz="1" w:space="0" w:color="000000"/>
              <w:bottom w:val="single" w:sz="1" w:space="0" w:color="000000"/>
              <w:right w:val="single" w:sz="1" w:space="0" w:color="000000"/>
            </w:tcBorders>
            <w:shd w:val="clear" w:color="auto" w:fill="E6E6E6"/>
            <w:vAlign w:val="center"/>
          </w:tcPr>
          <w:p w:rsidR="0087631D" w:rsidRPr="0087631D" w:rsidRDefault="0087631D" w:rsidP="0087631D">
            <w:pPr>
              <w:suppressLineNumbers/>
              <w:shd w:val="clear" w:color="auto" w:fill="E6E6E6"/>
              <w:snapToGrid w:val="0"/>
              <w:rPr>
                <w:b/>
                <w:sz w:val="22"/>
                <w:szCs w:val="22"/>
              </w:rPr>
            </w:pPr>
            <w:r w:rsidRPr="0087631D">
              <w:rPr>
                <w:b/>
                <w:sz w:val="22"/>
                <w:szCs w:val="22"/>
              </w:rPr>
              <w:t xml:space="preserve">                     Tarptautinė migracija</w:t>
            </w:r>
          </w:p>
        </w:tc>
      </w:tr>
      <w:tr w:rsidR="0087631D" w:rsidRPr="0087631D" w:rsidTr="00EF6F31">
        <w:tc>
          <w:tcPr>
            <w:tcW w:w="445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Atvyko</w:t>
            </w:r>
          </w:p>
        </w:tc>
        <w:tc>
          <w:tcPr>
            <w:tcW w:w="127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544</w:t>
            </w:r>
          </w:p>
        </w:tc>
        <w:tc>
          <w:tcPr>
            <w:tcW w:w="133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533</w:t>
            </w:r>
          </w:p>
        </w:tc>
        <w:tc>
          <w:tcPr>
            <w:tcW w:w="133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510</w:t>
            </w:r>
          </w:p>
        </w:tc>
        <w:tc>
          <w:tcPr>
            <w:tcW w:w="1304" w:type="dxa"/>
            <w:tcBorders>
              <w:left w:val="single" w:sz="1" w:space="0" w:color="000000"/>
              <w:bottom w:val="single" w:sz="1" w:space="0" w:color="000000"/>
              <w:right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445</w:t>
            </w:r>
          </w:p>
        </w:tc>
      </w:tr>
      <w:tr w:rsidR="0087631D" w:rsidRPr="0087631D" w:rsidTr="00EF6F31">
        <w:tc>
          <w:tcPr>
            <w:tcW w:w="445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Išvyko</w:t>
            </w:r>
          </w:p>
        </w:tc>
        <w:tc>
          <w:tcPr>
            <w:tcW w:w="127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1063</w:t>
            </w:r>
          </w:p>
        </w:tc>
        <w:tc>
          <w:tcPr>
            <w:tcW w:w="133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1011</w:t>
            </w:r>
          </w:p>
        </w:tc>
        <w:tc>
          <w:tcPr>
            <w:tcW w:w="133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995</w:t>
            </w:r>
          </w:p>
        </w:tc>
        <w:tc>
          <w:tcPr>
            <w:tcW w:w="1304" w:type="dxa"/>
            <w:tcBorders>
              <w:left w:val="single" w:sz="1" w:space="0" w:color="000000"/>
              <w:bottom w:val="single" w:sz="1" w:space="0" w:color="000000"/>
              <w:right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1297</w:t>
            </w:r>
          </w:p>
        </w:tc>
      </w:tr>
      <w:tr w:rsidR="0087631D" w:rsidRPr="0087631D" w:rsidTr="00EF6F31">
        <w:trPr>
          <w:trHeight w:val="100"/>
        </w:trPr>
        <w:tc>
          <w:tcPr>
            <w:tcW w:w="445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Neto migracija</w:t>
            </w:r>
          </w:p>
        </w:tc>
        <w:tc>
          <w:tcPr>
            <w:tcW w:w="127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-519</w:t>
            </w:r>
          </w:p>
        </w:tc>
        <w:tc>
          <w:tcPr>
            <w:tcW w:w="133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-478</w:t>
            </w:r>
          </w:p>
        </w:tc>
        <w:tc>
          <w:tcPr>
            <w:tcW w:w="1335" w:type="dxa"/>
            <w:tcBorders>
              <w:left w:val="single" w:sz="1" w:space="0" w:color="000000"/>
              <w:bottom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-485</w:t>
            </w:r>
          </w:p>
        </w:tc>
        <w:tc>
          <w:tcPr>
            <w:tcW w:w="1304" w:type="dxa"/>
            <w:tcBorders>
              <w:left w:val="single" w:sz="1" w:space="0" w:color="000000"/>
              <w:bottom w:val="single" w:sz="1" w:space="0" w:color="000000"/>
              <w:right w:val="single" w:sz="1" w:space="0" w:color="000000"/>
            </w:tcBorders>
            <w:shd w:val="clear" w:color="auto" w:fill="FFFFFF"/>
            <w:vAlign w:val="center"/>
          </w:tcPr>
          <w:p w:rsidR="0087631D" w:rsidRPr="0087631D" w:rsidRDefault="0087631D" w:rsidP="0087631D">
            <w:pPr>
              <w:suppressLineNumbers/>
              <w:snapToGrid w:val="0"/>
              <w:jc w:val="center"/>
              <w:rPr>
                <w:sz w:val="22"/>
                <w:szCs w:val="22"/>
              </w:rPr>
            </w:pPr>
            <w:r w:rsidRPr="0087631D">
              <w:rPr>
                <w:sz w:val="22"/>
                <w:szCs w:val="22"/>
              </w:rPr>
              <w:t>-852</w:t>
            </w:r>
          </w:p>
        </w:tc>
      </w:tr>
    </w:tbl>
    <w:p w:rsidR="0087631D" w:rsidRPr="002D78EC" w:rsidRDefault="0087631D" w:rsidP="002D78EC">
      <w:pPr>
        <w:spacing w:line="100" w:lineRule="atLeast"/>
        <w:jc w:val="center"/>
        <w:rPr>
          <w:rFonts w:cs="Times New Roman"/>
          <w:i/>
          <w:iCs/>
          <w:color w:val="000000"/>
          <w:sz w:val="20"/>
          <w:szCs w:val="16"/>
        </w:rPr>
      </w:pPr>
      <w:r w:rsidRPr="002D78EC">
        <w:rPr>
          <w:rFonts w:cs="Times New Roman"/>
          <w:color w:val="000000"/>
          <w:sz w:val="20"/>
          <w:szCs w:val="16"/>
        </w:rPr>
        <w:t>(</w:t>
      </w:r>
      <w:r w:rsidRPr="002D78EC">
        <w:rPr>
          <w:rFonts w:cs="Times New Roman"/>
          <w:i/>
          <w:iCs/>
          <w:color w:val="000000"/>
          <w:sz w:val="20"/>
          <w:szCs w:val="16"/>
        </w:rPr>
        <w:t>Šaltinis – Higienos instituto Sveikatos informacijos centras)</w:t>
      </w:r>
    </w:p>
    <w:p w:rsidR="0087631D" w:rsidRPr="0087631D" w:rsidRDefault="0087631D" w:rsidP="0087631D">
      <w:pPr>
        <w:suppressLineNumbers/>
        <w:snapToGrid w:val="0"/>
        <w:jc w:val="both"/>
        <w:rPr>
          <w:color w:val="000000"/>
        </w:rPr>
      </w:pPr>
    </w:p>
    <w:p w:rsidR="0087631D" w:rsidRPr="0087631D" w:rsidRDefault="0087631D" w:rsidP="00BA0488">
      <w:pPr>
        <w:suppressLineNumbers/>
        <w:snapToGrid w:val="0"/>
        <w:ind w:firstLine="851"/>
        <w:jc w:val="both"/>
        <w:rPr>
          <w:color w:val="000000"/>
        </w:rPr>
      </w:pPr>
      <w:r w:rsidRPr="0087631D">
        <w:rPr>
          <w:color w:val="000000"/>
        </w:rPr>
        <w:t xml:space="preserve">Statistinė informacija apie mirties atvejus ir jų priežastis Lietuvoje 2015 m. parengta </w:t>
      </w:r>
      <w:r w:rsidR="0010429F">
        <w:rPr>
          <w:color w:val="000000"/>
        </w:rPr>
        <w:t>remiantis</w:t>
      </w:r>
      <w:r w:rsidRPr="0087631D">
        <w:rPr>
          <w:color w:val="000000"/>
        </w:rPr>
        <w:t xml:space="preserve"> registre sukaupt</w:t>
      </w:r>
      <w:r w:rsidR="0010429F">
        <w:rPr>
          <w:color w:val="000000"/>
        </w:rPr>
        <w:t>ais</w:t>
      </w:r>
      <w:r w:rsidRPr="0087631D">
        <w:rPr>
          <w:color w:val="000000"/>
        </w:rPr>
        <w:t xml:space="preserve"> duomeni</w:t>
      </w:r>
      <w:r w:rsidR="0010429F">
        <w:rPr>
          <w:color w:val="000000"/>
        </w:rPr>
        <w:t>mi</w:t>
      </w:r>
      <w:r w:rsidRPr="0087631D">
        <w:rPr>
          <w:color w:val="000000"/>
        </w:rPr>
        <w:t>s. Mirties priežasčių statistinė informacija apima mirusius Lietuvos Respublikos nuolatinius gyventojus.</w:t>
      </w:r>
    </w:p>
    <w:p w:rsidR="0087631D" w:rsidRPr="0087631D" w:rsidRDefault="0087631D" w:rsidP="00BA0488">
      <w:pPr>
        <w:suppressLineNumbers/>
        <w:snapToGrid w:val="0"/>
        <w:ind w:firstLine="851"/>
        <w:jc w:val="both"/>
        <w:rPr>
          <w:b/>
          <w:bCs/>
          <w:i/>
          <w:iCs/>
          <w:color w:val="000000"/>
        </w:rPr>
      </w:pPr>
      <w:r w:rsidRPr="0087631D">
        <w:rPr>
          <w:color w:val="000000"/>
        </w:rPr>
        <w:t>Panevėžio mieste 2015 m</w:t>
      </w:r>
      <w:r w:rsidR="0010429F">
        <w:rPr>
          <w:color w:val="000000"/>
        </w:rPr>
        <w:t>.</w:t>
      </w:r>
      <w:r w:rsidRPr="0087631D">
        <w:rPr>
          <w:color w:val="000000"/>
        </w:rPr>
        <w:t xml:space="preserve"> mirė 1233 gyventoj</w:t>
      </w:r>
      <w:r w:rsidR="0010429F">
        <w:rPr>
          <w:color w:val="000000"/>
        </w:rPr>
        <w:t>ai</w:t>
      </w:r>
      <w:r w:rsidRPr="0087631D">
        <w:rPr>
          <w:color w:val="000000"/>
        </w:rPr>
        <w:t>, t.</w:t>
      </w:r>
      <w:r w:rsidR="0010429F">
        <w:rPr>
          <w:color w:val="000000"/>
        </w:rPr>
        <w:t xml:space="preserve"> </w:t>
      </w:r>
      <w:r w:rsidRPr="0087631D">
        <w:rPr>
          <w:color w:val="000000"/>
        </w:rPr>
        <w:t>y</w:t>
      </w:r>
      <w:r w:rsidR="0010429F">
        <w:rPr>
          <w:color w:val="000000"/>
        </w:rPr>
        <w:t>. 112 asmenų</w:t>
      </w:r>
      <w:r w:rsidRPr="0087631D">
        <w:rPr>
          <w:color w:val="000000"/>
        </w:rPr>
        <w:t xml:space="preserve"> daugiau nei 2014 m. Panevėžio miesto gyventojų mirties priežasčių struktūra nepakito. Pagrindinės mirties priežastys</w:t>
      </w:r>
      <w:r w:rsidR="0010429F">
        <w:rPr>
          <w:color w:val="000000"/>
        </w:rPr>
        <w:t>:</w:t>
      </w:r>
      <w:r w:rsidRPr="0087631D">
        <w:rPr>
          <w:color w:val="000000"/>
        </w:rPr>
        <w:t xml:space="preserve"> </w:t>
      </w:r>
      <w:r w:rsidRPr="0087631D">
        <w:rPr>
          <w:b/>
          <w:bCs/>
          <w:i/>
          <w:iCs/>
          <w:color w:val="000000"/>
        </w:rPr>
        <w:t>kraujotakos sistemos ligos, piktybiniai navikai ir išorinės mirties priežastys</w:t>
      </w:r>
      <w:r w:rsidRPr="0010429F">
        <w:rPr>
          <w:bCs/>
          <w:iCs/>
          <w:color w:val="000000"/>
        </w:rPr>
        <w:t>.</w:t>
      </w:r>
    </w:p>
    <w:p w:rsidR="0087631D" w:rsidRPr="0087631D" w:rsidRDefault="0010429F" w:rsidP="00BA0488">
      <w:pPr>
        <w:suppressLineNumbers/>
        <w:snapToGrid w:val="0"/>
        <w:ind w:firstLine="851"/>
        <w:jc w:val="both"/>
        <w:rPr>
          <w:color w:val="000000"/>
        </w:rPr>
      </w:pPr>
      <w:r w:rsidRPr="0087631D">
        <w:rPr>
          <w:color w:val="000000"/>
        </w:rPr>
        <w:t>2015 m</w:t>
      </w:r>
      <w:r>
        <w:rPr>
          <w:color w:val="000000"/>
        </w:rPr>
        <w:t>.</w:t>
      </w:r>
      <w:r w:rsidRPr="0087631D">
        <w:rPr>
          <w:color w:val="000000"/>
        </w:rPr>
        <w:t xml:space="preserve"> </w:t>
      </w:r>
      <w:r w:rsidR="0087631D" w:rsidRPr="0087631D">
        <w:rPr>
          <w:color w:val="000000"/>
        </w:rPr>
        <w:t xml:space="preserve">Panevėžyje </w:t>
      </w:r>
      <w:r w:rsidR="0087631D" w:rsidRPr="0087631D">
        <w:rPr>
          <w:b/>
          <w:bCs/>
          <w:i/>
          <w:iCs/>
          <w:color w:val="000000"/>
        </w:rPr>
        <w:t>nuo kraujotakos sistemos ligų</w:t>
      </w:r>
      <w:r w:rsidR="0087631D" w:rsidRPr="0087631D">
        <w:rPr>
          <w:color w:val="000000"/>
        </w:rPr>
        <w:t xml:space="preserve"> mirė 690 asmenų, </w:t>
      </w:r>
      <w:r>
        <w:rPr>
          <w:color w:val="000000"/>
        </w:rPr>
        <w:t>t. y.</w:t>
      </w:r>
      <w:r w:rsidR="0087631D" w:rsidRPr="0087631D">
        <w:rPr>
          <w:color w:val="000000"/>
        </w:rPr>
        <w:t xml:space="preserve"> 78 gyventojais daugiau nei 2014 m</w:t>
      </w:r>
      <w:r>
        <w:rPr>
          <w:color w:val="000000"/>
        </w:rPr>
        <w:t>.</w:t>
      </w:r>
      <w:r w:rsidR="0087631D" w:rsidRPr="0087631D">
        <w:rPr>
          <w:color w:val="000000"/>
        </w:rPr>
        <w:t xml:space="preserve">, </w:t>
      </w:r>
      <w:r>
        <w:rPr>
          <w:color w:val="000000"/>
        </w:rPr>
        <w:t>šis skaičius</w:t>
      </w:r>
      <w:r w:rsidR="0087631D" w:rsidRPr="0087631D">
        <w:rPr>
          <w:color w:val="000000"/>
        </w:rPr>
        <w:t xml:space="preserve"> sudaro</w:t>
      </w:r>
      <w:r w:rsidR="0087631D" w:rsidRPr="0087631D">
        <w:rPr>
          <w:color w:val="800000"/>
        </w:rPr>
        <w:t xml:space="preserve"> </w:t>
      </w:r>
      <w:r w:rsidR="0087631D" w:rsidRPr="0087631D">
        <w:rPr>
          <w:color w:val="000000"/>
        </w:rPr>
        <w:t>daugiau nei pus</w:t>
      </w:r>
      <w:r>
        <w:rPr>
          <w:color w:val="000000"/>
        </w:rPr>
        <w:t>ę</w:t>
      </w:r>
      <w:r w:rsidR="0087631D" w:rsidRPr="0087631D">
        <w:rPr>
          <w:color w:val="000000"/>
        </w:rPr>
        <w:t xml:space="preserve"> mirusiųjų</w:t>
      </w:r>
      <w:r w:rsidR="0087631D" w:rsidRPr="0087631D">
        <w:rPr>
          <w:color w:val="800000"/>
        </w:rPr>
        <w:t xml:space="preserve"> </w:t>
      </w:r>
      <w:r w:rsidR="0087631D" w:rsidRPr="0087631D">
        <w:rPr>
          <w:color w:val="000000"/>
        </w:rPr>
        <w:t>(55 proc.)</w:t>
      </w:r>
      <w:r w:rsidR="0087631D" w:rsidRPr="0087631D">
        <w:rPr>
          <w:color w:val="800000"/>
        </w:rPr>
        <w:t>.</w:t>
      </w:r>
      <w:r w:rsidR="0087631D" w:rsidRPr="0087631D">
        <w:rPr>
          <w:color w:val="000000"/>
        </w:rPr>
        <w:t xml:space="preserve"> Moterys nuo kraujotakos sistemos ligų miršta dažniau nei vyrai. 2015 m</w:t>
      </w:r>
      <w:r w:rsidR="00BC2DE6">
        <w:rPr>
          <w:color w:val="000000"/>
        </w:rPr>
        <w:t>.</w:t>
      </w:r>
      <w:r w:rsidR="0087631D" w:rsidRPr="0087631D">
        <w:rPr>
          <w:color w:val="000000"/>
        </w:rPr>
        <w:t xml:space="preserve"> Panevėžio mieste nuo kraujotakos sistemos ligų mirė 390 moterų, t.</w:t>
      </w:r>
      <w:r w:rsidR="00BC2DE6">
        <w:rPr>
          <w:color w:val="000000"/>
        </w:rPr>
        <w:t xml:space="preserve"> </w:t>
      </w:r>
      <w:r w:rsidR="0087631D" w:rsidRPr="0087631D">
        <w:rPr>
          <w:color w:val="000000"/>
        </w:rPr>
        <w:t xml:space="preserve">y. 49 moterimis daugiau nei 2014 metais. Vyrų mirtingumas nuo </w:t>
      </w:r>
      <w:r w:rsidR="00BC2DE6" w:rsidRPr="0087631D">
        <w:rPr>
          <w:color w:val="000000"/>
        </w:rPr>
        <w:t xml:space="preserve">kraujotakos </w:t>
      </w:r>
      <w:r w:rsidR="0087631D" w:rsidRPr="0087631D">
        <w:rPr>
          <w:color w:val="000000"/>
        </w:rPr>
        <w:t>sistemos ligų 2015 m</w:t>
      </w:r>
      <w:r w:rsidR="00BC2DE6">
        <w:rPr>
          <w:color w:val="000000"/>
        </w:rPr>
        <w:t xml:space="preserve">. </w:t>
      </w:r>
      <w:r w:rsidR="0087631D" w:rsidRPr="0087631D">
        <w:rPr>
          <w:color w:val="000000"/>
        </w:rPr>
        <w:t>padidėjo 29 atvejais.</w:t>
      </w:r>
    </w:p>
    <w:p w:rsidR="0087631D" w:rsidRPr="0087631D" w:rsidRDefault="0087631D" w:rsidP="00BA0488">
      <w:pPr>
        <w:spacing w:line="100" w:lineRule="atLeast"/>
        <w:ind w:firstLine="851"/>
        <w:jc w:val="both"/>
        <w:rPr>
          <w:color w:val="000000"/>
        </w:rPr>
      </w:pPr>
      <w:r w:rsidRPr="0087631D">
        <w:t xml:space="preserve">Antroje mirties priežasčių struktūros vietoje – </w:t>
      </w:r>
      <w:r w:rsidRPr="0087631D">
        <w:rPr>
          <w:b/>
          <w:bCs/>
          <w:i/>
          <w:iCs/>
        </w:rPr>
        <w:t>piktybiniai navikai</w:t>
      </w:r>
      <w:r w:rsidRPr="0087631D">
        <w:t xml:space="preserve">. </w:t>
      </w:r>
      <w:r w:rsidRPr="0087631D">
        <w:rPr>
          <w:color w:val="000000"/>
        </w:rPr>
        <w:t>2015 m</w:t>
      </w:r>
      <w:r w:rsidR="00BC2DE6">
        <w:rPr>
          <w:color w:val="000000"/>
        </w:rPr>
        <w:t xml:space="preserve">. </w:t>
      </w:r>
      <w:r w:rsidRPr="0087631D">
        <w:rPr>
          <w:color w:val="000000"/>
        </w:rPr>
        <w:t xml:space="preserve">nuo </w:t>
      </w:r>
      <w:r w:rsidR="00BC2DE6">
        <w:rPr>
          <w:color w:val="000000"/>
        </w:rPr>
        <w:t>piktybinių navikų</w:t>
      </w:r>
      <w:r w:rsidRPr="0087631D">
        <w:rPr>
          <w:color w:val="000000"/>
        </w:rPr>
        <w:t xml:space="preserve"> mirė 277 panevėžiečiai, </w:t>
      </w:r>
      <w:r w:rsidR="00BC2DE6">
        <w:rPr>
          <w:color w:val="000000"/>
        </w:rPr>
        <w:t>t. y.</w:t>
      </w:r>
      <w:r w:rsidRPr="0087631D">
        <w:rPr>
          <w:color w:val="000000"/>
        </w:rPr>
        <w:t xml:space="preserve"> 48 asmenimis daugiau nei 2014 m</w:t>
      </w:r>
      <w:r w:rsidR="00BC2DE6">
        <w:rPr>
          <w:color w:val="000000"/>
        </w:rPr>
        <w:t>.,</w:t>
      </w:r>
      <w:r w:rsidRPr="0087631D">
        <w:rPr>
          <w:color w:val="000000"/>
        </w:rPr>
        <w:t xml:space="preserve"> </w:t>
      </w:r>
      <w:r w:rsidR="00BC2DE6">
        <w:rPr>
          <w:color w:val="000000"/>
        </w:rPr>
        <w:t xml:space="preserve">šis skaičius </w:t>
      </w:r>
      <w:r w:rsidRPr="0087631D">
        <w:rPr>
          <w:color w:val="000000"/>
        </w:rPr>
        <w:t>sudar</w:t>
      </w:r>
      <w:r w:rsidR="00BC2DE6">
        <w:rPr>
          <w:color w:val="000000"/>
        </w:rPr>
        <w:t>o</w:t>
      </w:r>
      <w:r w:rsidRPr="0087631D">
        <w:rPr>
          <w:color w:val="000000"/>
        </w:rPr>
        <w:t xml:space="preserve"> 22 proc.</w:t>
      </w:r>
      <w:r w:rsidRPr="0087631D">
        <w:rPr>
          <w:color w:val="94006B"/>
        </w:rPr>
        <w:t xml:space="preserve"> </w:t>
      </w:r>
      <w:r w:rsidRPr="0087631D">
        <w:rPr>
          <w:color w:val="000000"/>
        </w:rPr>
        <w:t>visų mirusiųjų. 2015 m</w:t>
      </w:r>
      <w:r w:rsidR="00BC2DE6">
        <w:rPr>
          <w:color w:val="000000"/>
        </w:rPr>
        <w:t>.</w:t>
      </w:r>
      <w:r w:rsidRPr="0087631D">
        <w:rPr>
          <w:color w:val="000000"/>
        </w:rPr>
        <w:t xml:space="preserve"> vyrų (143) mirtingumas nuo piktybinių navikų buvo didesnis nei moterų (134).</w:t>
      </w:r>
    </w:p>
    <w:p w:rsidR="0087631D" w:rsidRPr="0087631D" w:rsidRDefault="0087631D" w:rsidP="00BA0488">
      <w:pPr>
        <w:spacing w:line="100" w:lineRule="atLeast"/>
        <w:ind w:firstLine="851"/>
        <w:jc w:val="both"/>
        <w:rPr>
          <w:color w:val="000000"/>
        </w:rPr>
      </w:pPr>
      <w:r w:rsidRPr="0087631D">
        <w:rPr>
          <w:b/>
          <w:bCs/>
          <w:i/>
          <w:iCs/>
          <w:color w:val="000000"/>
        </w:rPr>
        <w:t>Nuo išorinių priežasčių</w:t>
      </w:r>
      <w:r w:rsidRPr="0087631D">
        <w:rPr>
          <w:color w:val="000000"/>
        </w:rPr>
        <w:t xml:space="preserve"> 2015 m</w:t>
      </w:r>
      <w:r w:rsidR="00BC2DE6">
        <w:rPr>
          <w:color w:val="000000"/>
        </w:rPr>
        <w:t>.</w:t>
      </w:r>
      <w:r w:rsidRPr="0087631D">
        <w:rPr>
          <w:color w:val="000000"/>
        </w:rPr>
        <w:t xml:space="preserve"> mirė 85 panevėžiečiai, t. y.</w:t>
      </w:r>
      <w:r w:rsidRPr="0087631D">
        <w:rPr>
          <w:color w:val="94006B"/>
        </w:rPr>
        <w:t xml:space="preserve"> </w:t>
      </w:r>
      <w:r w:rsidRPr="0087631D">
        <w:rPr>
          <w:color w:val="000000"/>
        </w:rPr>
        <w:t>6 proc. visų mirusiųjų.</w:t>
      </w:r>
      <w:r w:rsidRPr="0087631D">
        <w:rPr>
          <w:color w:val="800000"/>
        </w:rPr>
        <w:t xml:space="preserve"> </w:t>
      </w:r>
      <w:r w:rsidRPr="0087631D">
        <w:rPr>
          <w:color w:val="000000"/>
        </w:rPr>
        <w:t>Nuo 2014 m</w:t>
      </w:r>
      <w:r w:rsidR="00C853F5">
        <w:rPr>
          <w:color w:val="000000"/>
        </w:rPr>
        <w:t>.</w:t>
      </w:r>
      <w:r w:rsidRPr="0087631D">
        <w:rPr>
          <w:color w:val="000000"/>
        </w:rPr>
        <w:t xml:space="preserve"> šis mirtingumo rodiklis sumažėjo 15 asmen</w:t>
      </w:r>
      <w:r w:rsidR="00C853F5">
        <w:rPr>
          <w:color w:val="000000"/>
        </w:rPr>
        <w:t>ų</w:t>
      </w:r>
      <w:r w:rsidRPr="0087631D">
        <w:rPr>
          <w:color w:val="000000"/>
        </w:rPr>
        <w:t xml:space="preserve">. Vyrų (65) mirtingumas nuo išorinių priežasčių yra </w:t>
      </w:r>
      <w:r w:rsidR="0010429F">
        <w:rPr>
          <w:color w:val="000000"/>
        </w:rPr>
        <w:t>gerokai</w:t>
      </w:r>
      <w:r w:rsidRPr="0087631D">
        <w:rPr>
          <w:color w:val="000000"/>
        </w:rPr>
        <w:t xml:space="preserve"> didesnis nei moterų (20).</w:t>
      </w:r>
    </w:p>
    <w:p w:rsidR="0087631D" w:rsidRPr="0087631D" w:rsidRDefault="0087631D" w:rsidP="00C853F5">
      <w:pPr>
        <w:spacing w:line="100" w:lineRule="atLeast"/>
        <w:ind w:firstLine="851"/>
        <w:jc w:val="both"/>
        <w:rPr>
          <w:color w:val="000000"/>
        </w:rPr>
      </w:pPr>
      <w:r w:rsidRPr="0087631D">
        <w:rPr>
          <w:color w:val="000000"/>
        </w:rPr>
        <w:t>2015 m</w:t>
      </w:r>
      <w:r w:rsidR="00C853F5">
        <w:rPr>
          <w:color w:val="000000"/>
        </w:rPr>
        <w:t>.</w:t>
      </w:r>
      <w:r w:rsidRPr="0087631D">
        <w:rPr>
          <w:color w:val="000000"/>
        </w:rPr>
        <w:t xml:space="preserve"> Panevėžio mieste mirė 609 vyrai, </w:t>
      </w:r>
      <w:r w:rsidR="00C853F5">
        <w:rPr>
          <w:color w:val="000000"/>
        </w:rPr>
        <w:t>palyginti</w:t>
      </w:r>
      <w:r w:rsidRPr="0087631D">
        <w:rPr>
          <w:color w:val="000000"/>
        </w:rPr>
        <w:t xml:space="preserve"> su 2014 m</w:t>
      </w:r>
      <w:r w:rsidR="00C853F5">
        <w:rPr>
          <w:color w:val="000000"/>
        </w:rPr>
        <w:t>.,</w:t>
      </w:r>
      <w:r w:rsidRPr="0087631D">
        <w:rPr>
          <w:color w:val="000000"/>
        </w:rPr>
        <w:t xml:space="preserve"> </w:t>
      </w:r>
      <w:r w:rsidR="00662D57">
        <w:rPr>
          <w:color w:val="000000"/>
        </w:rPr>
        <w:t xml:space="preserve">– </w:t>
      </w:r>
      <w:r w:rsidRPr="0087631D">
        <w:rPr>
          <w:color w:val="000000"/>
        </w:rPr>
        <w:t>21 vyru daugiau. Daugiausia vyrų mirė nuo kraujotakos sistemos ligų (300). Nuo piktybinių navikų 2015 m</w:t>
      </w:r>
      <w:r w:rsidR="00C46FAB">
        <w:rPr>
          <w:color w:val="000000"/>
        </w:rPr>
        <w:t>.</w:t>
      </w:r>
      <w:r w:rsidRPr="0087631D">
        <w:rPr>
          <w:color w:val="000000"/>
        </w:rPr>
        <w:t xml:space="preserve"> Panevėžyje mirė 143 vyrai, o nuo išorinių priežasčių</w:t>
      </w:r>
      <w:r w:rsidR="00C46FAB">
        <w:rPr>
          <w:color w:val="000000"/>
        </w:rPr>
        <w:t xml:space="preserve"> </w:t>
      </w:r>
      <w:r w:rsidRPr="0087631D">
        <w:rPr>
          <w:color w:val="000000"/>
        </w:rPr>
        <w:t>– 65 vyrai.</w:t>
      </w:r>
    </w:p>
    <w:p w:rsidR="0087631D" w:rsidRPr="0087631D" w:rsidRDefault="00C46FAB" w:rsidP="00C853F5">
      <w:pPr>
        <w:suppressLineNumbers/>
        <w:snapToGrid w:val="0"/>
        <w:ind w:firstLine="851"/>
        <w:jc w:val="both"/>
        <w:rPr>
          <w:color w:val="000000"/>
        </w:rPr>
      </w:pPr>
      <w:r w:rsidRPr="0087631D">
        <w:rPr>
          <w:color w:val="000000"/>
        </w:rPr>
        <w:t xml:space="preserve">Panevėžyje </w:t>
      </w:r>
      <w:r w:rsidR="0087631D" w:rsidRPr="0087631D">
        <w:rPr>
          <w:color w:val="000000"/>
        </w:rPr>
        <w:t>2015 m</w:t>
      </w:r>
      <w:r>
        <w:rPr>
          <w:color w:val="000000"/>
        </w:rPr>
        <w:t>.</w:t>
      </w:r>
      <w:r w:rsidR="0087631D" w:rsidRPr="0087631D">
        <w:rPr>
          <w:color w:val="000000"/>
        </w:rPr>
        <w:t xml:space="preserve"> mirė 624 moterys, </w:t>
      </w:r>
      <w:r>
        <w:rPr>
          <w:color w:val="000000"/>
        </w:rPr>
        <w:t>palyginti</w:t>
      </w:r>
      <w:r w:rsidRPr="0087631D">
        <w:rPr>
          <w:color w:val="000000"/>
        </w:rPr>
        <w:t xml:space="preserve"> su 2014 m</w:t>
      </w:r>
      <w:r>
        <w:rPr>
          <w:color w:val="000000"/>
        </w:rPr>
        <w:t>.,</w:t>
      </w:r>
      <w:r w:rsidRPr="0087631D">
        <w:rPr>
          <w:color w:val="000000"/>
        </w:rPr>
        <w:t xml:space="preserve"> </w:t>
      </w:r>
      <w:r w:rsidR="00662D57">
        <w:rPr>
          <w:color w:val="000000"/>
        </w:rPr>
        <w:t xml:space="preserve">– </w:t>
      </w:r>
      <w:r w:rsidR="0087631D" w:rsidRPr="0087631D">
        <w:rPr>
          <w:color w:val="000000"/>
        </w:rPr>
        <w:t xml:space="preserve">91 </w:t>
      </w:r>
      <w:r w:rsidR="00C853F5" w:rsidRPr="0087631D">
        <w:rPr>
          <w:color w:val="000000"/>
        </w:rPr>
        <w:t>moterimi</w:t>
      </w:r>
      <w:r w:rsidR="0087631D" w:rsidRPr="0087631D">
        <w:rPr>
          <w:color w:val="000000"/>
        </w:rPr>
        <w:t xml:space="preserve"> daugiau. Kaip ir vyrų, daugiausia moterų mirė nuo kraujotakos sistemos ligų (390), antroje vietoje </w:t>
      </w:r>
      <w:r>
        <w:rPr>
          <w:color w:val="000000"/>
        </w:rPr>
        <w:t xml:space="preserve">– </w:t>
      </w:r>
      <w:r w:rsidR="0087631D" w:rsidRPr="0087631D">
        <w:rPr>
          <w:color w:val="000000"/>
        </w:rPr>
        <w:t xml:space="preserve">nuo piktybinių navikų </w:t>
      </w:r>
      <w:r>
        <w:rPr>
          <w:color w:val="000000"/>
        </w:rPr>
        <w:t>(</w:t>
      </w:r>
      <w:r w:rsidR="0087631D" w:rsidRPr="0087631D">
        <w:rPr>
          <w:color w:val="000000"/>
        </w:rPr>
        <w:t>134</w:t>
      </w:r>
      <w:r>
        <w:rPr>
          <w:color w:val="000000"/>
        </w:rPr>
        <w:t>)</w:t>
      </w:r>
      <w:r w:rsidR="0087631D" w:rsidRPr="0087631D">
        <w:rPr>
          <w:color w:val="000000"/>
        </w:rPr>
        <w:t xml:space="preserve"> ir treč</w:t>
      </w:r>
      <w:r>
        <w:rPr>
          <w:color w:val="000000"/>
        </w:rPr>
        <w:t>ioje – nuo išorinių priežasčių (</w:t>
      </w:r>
      <w:r w:rsidR="0087631D" w:rsidRPr="0087631D">
        <w:rPr>
          <w:color w:val="000000"/>
        </w:rPr>
        <w:t>20</w:t>
      </w:r>
      <w:r>
        <w:rPr>
          <w:color w:val="000000"/>
        </w:rPr>
        <w:t>)</w:t>
      </w:r>
      <w:r w:rsidR="0087631D" w:rsidRPr="0087631D">
        <w:rPr>
          <w:color w:val="000000"/>
        </w:rPr>
        <w:t>.</w:t>
      </w:r>
    </w:p>
    <w:p w:rsidR="0087631D" w:rsidRPr="0087631D" w:rsidRDefault="00C46FAB" w:rsidP="00C853F5">
      <w:pPr>
        <w:suppressLineNumbers/>
        <w:snapToGrid w:val="0"/>
        <w:ind w:firstLine="851"/>
        <w:jc w:val="both"/>
        <w:rPr>
          <w:color w:val="000000"/>
        </w:rPr>
      </w:pPr>
      <w:r>
        <w:rPr>
          <w:color w:val="000000"/>
        </w:rPr>
        <w:t>Lyginant duomenis p</w:t>
      </w:r>
      <w:r w:rsidR="0087631D" w:rsidRPr="0087631D">
        <w:rPr>
          <w:color w:val="000000"/>
        </w:rPr>
        <w:t>agal amžių</w:t>
      </w:r>
      <w:r>
        <w:rPr>
          <w:color w:val="000000"/>
        </w:rPr>
        <w:t>,</w:t>
      </w:r>
      <w:r w:rsidR="0087631D" w:rsidRPr="0087631D">
        <w:rPr>
          <w:color w:val="000000"/>
        </w:rPr>
        <w:t xml:space="preserve"> daugiausia miršta vyresnio amžiaus gyventoj</w:t>
      </w:r>
      <w:r>
        <w:rPr>
          <w:color w:val="000000"/>
        </w:rPr>
        <w:t>ų</w:t>
      </w:r>
      <w:r w:rsidR="0087631D" w:rsidRPr="0087631D">
        <w:rPr>
          <w:color w:val="000000"/>
        </w:rPr>
        <w:t xml:space="preserve"> (70 m. ir vyresni</w:t>
      </w:r>
      <w:r>
        <w:rPr>
          <w:color w:val="000000"/>
        </w:rPr>
        <w:t>ų</w:t>
      </w:r>
      <w:r w:rsidR="0087631D" w:rsidRPr="0087631D">
        <w:rPr>
          <w:color w:val="000000"/>
        </w:rPr>
        <w:t>). 2015 m</w:t>
      </w:r>
      <w:r>
        <w:rPr>
          <w:color w:val="000000"/>
        </w:rPr>
        <w:t>.</w:t>
      </w:r>
      <w:r w:rsidR="0087631D" w:rsidRPr="0087631D">
        <w:rPr>
          <w:color w:val="000000"/>
        </w:rPr>
        <w:t xml:space="preserve"> padaugėjo </w:t>
      </w:r>
      <w:r w:rsidR="007F13A9" w:rsidRPr="0087631D">
        <w:rPr>
          <w:color w:val="000000"/>
        </w:rPr>
        <w:t xml:space="preserve">mirusiųjų </w:t>
      </w:r>
      <w:r w:rsidR="0087631D" w:rsidRPr="0087631D">
        <w:rPr>
          <w:color w:val="000000"/>
        </w:rPr>
        <w:t>45</w:t>
      </w:r>
      <w:r w:rsidR="00C853F5" w:rsidRPr="0087631D">
        <w:rPr>
          <w:color w:val="000000"/>
        </w:rPr>
        <w:t>–</w:t>
      </w:r>
      <w:r w:rsidR="0087631D" w:rsidRPr="0087631D">
        <w:rPr>
          <w:color w:val="000000"/>
        </w:rPr>
        <w:t>49 metų</w:t>
      </w:r>
      <w:r w:rsidR="004E798B">
        <w:rPr>
          <w:color w:val="000000"/>
        </w:rPr>
        <w:t>,</w:t>
      </w:r>
      <w:r w:rsidR="0087631D" w:rsidRPr="0087631D">
        <w:rPr>
          <w:color w:val="000000"/>
        </w:rPr>
        <w:t xml:space="preserve"> 85 </w:t>
      </w:r>
      <w:r w:rsidR="004E798B">
        <w:rPr>
          <w:color w:val="000000"/>
        </w:rPr>
        <w:t xml:space="preserve">metų </w:t>
      </w:r>
      <w:r w:rsidR="0087631D" w:rsidRPr="0087631D">
        <w:rPr>
          <w:color w:val="000000"/>
        </w:rPr>
        <w:t>ir vyresnio amžiaus</w:t>
      </w:r>
      <w:r w:rsidR="007F13A9" w:rsidRPr="007F13A9">
        <w:rPr>
          <w:color w:val="000000"/>
        </w:rPr>
        <w:t xml:space="preserve"> </w:t>
      </w:r>
      <w:r w:rsidR="007F13A9" w:rsidRPr="0087631D">
        <w:rPr>
          <w:color w:val="000000"/>
        </w:rPr>
        <w:t>moterų</w:t>
      </w:r>
      <w:r w:rsidR="0087631D" w:rsidRPr="0087631D">
        <w:rPr>
          <w:color w:val="000000"/>
        </w:rPr>
        <w:t xml:space="preserve">. </w:t>
      </w:r>
      <w:r w:rsidR="007F13A9">
        <w:rPr>
          <w:color w:val="000000"/>
        </w:rPr>
        <w:t>T</w:t>
      </w:r>
      <w:r w:rsidR="007F13A9" w:rsidRPr="0087631D">
        <w:rPr>
          <w:color w:val="000000"/>
        </w:rPr>
        <w:t xml:space="preserve">arp </w:t>
      </w:r>
      <w:r w:rsidR="007F13A9">
        <w:rPr>
          <w:color w:val="000000"/>
        </w:rPr>
        <w:t>v</w:t>
      </w:r>
      <w:r w:rsidR="0087631D" w:rsidRPr="0087631D">
        <w:rPr>
          <w:color w:val="000000"/>
        </w:rPr>
        <w:t>yrų sumažėjo mirusiųjų 50</w:t>
      </w:r>
      <w:r w:rsidR="00C853F5" w:rsidRPr="0087631D">
        <w:rPr>
          <w:color w:val="000000"/>
        </w:rPr>
        <w:t>–</w:t>
      </w:r>
      <w:r w:rsidR="0087631D" w:rsidRPr="0087631D">
        <w:rPr>
          <w:color w:val="000000"/>
        </w:rPr>
        <w:t>59 metų ir 60</w:t>
      </w:r>
      <w:r w:rsidR="00C853F5" w:rsidRPr="0087631D">
        <w:rPr>
          <w:color w:val="000000"/>
        </w:rPr>
        <w:t>–</w:t>
      </w:r>
      <w:r w:rsidR="0087631D" w:rsidRPr="0087631D">
        <w:rPr>
          <w:color w:val="000000"/>
        </w:rPr>
        <w:t>74 metų amžiaus (1 pav.).</w:t>
      </w:r>
    </w:p>
    <w:p w:rsidR="00C853F5" w:rsidRDefault="00C853F5" w:rsidP="0087631D">
      <w:pPr>
        <w:suppressLineNumbers/>
        <w:snapToGrid w:val="0"/>
        <w:jc w:val="both"/>
        <w:rPr>
          <w:b/>
          <w:bCs/>
          <w:i/>
          <w:iCs/>
          <w:color w:val="000000"/>
          <w:sz w:val="22"/>
          <w:szCs w:val="16"/>
        </w:rPr>
      </w:pPr>
    </w:p>
    <w:p w:rsidR="0087631D" w:rsidRPr="00482E60" w:rsidRDefault="00C853F5" w:rsidP="00C853F5">
      <w:pPr>
        <w:suppressLineNumbers/>
        <w:snapToGrid w:val="0"/>
        <w:jc w:val="center"/>
      </w:pPr>
      <w:r w:rsidRPr="00482E60">
        <w:rPr>
          <w:b/>
          <w:bCs/>
          <w:iCs/>
          <w:color w:val="000000"/>
          <w:sz w:val="22"/>
          <w:szCs w:val="16"/>
        </w:rPr>
        <w:t>1 pav. Mirtingumas Panevėžio mieste 2015 m. 100 000 gyv.</w:t>
      </w:r>
    </w:p>
    <w:p w:rsidR="0087631D" w:rsidRPr="0087631D" w:rsidRDefault="0087631D" w:rsidP="0087631D">
      <w:pPr>
        <w:suppressLineNumbers/>
        <w:snapToGrid w:val="0"/>
        <w:jc w:val="both"/>
        <w:rPr>
          <w:color w:val="000000"/>
          <w:sz w:val="14"/>
          <w:szCs w:val="14"/>
        </w:rPr>
      </w:pPr>
    </w:p>
    <w:p w:rsidR="0087631D" w:rsidRPr="00C853F5" w:rsidRDefault="0087631D" w:rsidP="00C853F5">
      <w:pPr>
        <w:suppressLineNumbers/>
        <w:shd w:val="clear" w:color="auto" w:fill="FFFFFF"/>
        <w:snapToGrid w:val="0"/>
        <w:jc w:val="center"/>
        <w:rPr>
          <w:rFonts w:cs="Times New Roman"/>
          <w:i/>
          <w:iCs/>
          <w:color w:val="000000"/>
          <w:sz w:val="22"/>
          <w:szCs w:val="16"/>
        </w:rPr>
      </w:pPr>
      <w:r w:rsidRPr="00C853F5">
        <w:rPr>
          <w:noProof/>
          <w:sz w:val="36"/>
          <w:lang w:eastAsia="lt-LT" w:bidi="ar-SA"/>
        </w:rPr>
        <w:drawing>
          <wp:anchor distT="0" distB="0" distL="0" distR="0" simplePos="0" relativeHeight="251676672" behindDoc="0" locked="0" layoutInCell="1" allowOverlap="1">
            <wp:simplePos x="0" y="0"/>
            <wp:positionH relativeFrom="column">
              <wp:align>center</wp:align>
            </wp:positionH>
            <wp:positionV relativeFrom="paragraph">
              <wp:posOffset>0</wp:posOffset>
            </wp:positionV>
            <wp:extent cx="5185410" cy="2460625"/>
            <wp:effectExtent l="0" t="0" r="0" b="0"/>
            <wp:wrapTopAndBottom/>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5410" cy="2460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853F5">
        <w:rPr>
          <w:rFonts w:cs="Times New Roman"/>
          <w:color w:val="000000"/>
          <w:sz w:val="22"/>
          <w:szCs w:val="16"/>
        </w:rPr>
        <w:t>(</w:t>
      </w:r>
      <w:r w:rsidRPr="00C853F5">
        <w:rPr>
          <w:rFonts w:cs="Times New Roman"/>
          <w:i/>
          <w:iCs/>
          <w:color w:val="000000"/>
          <w:sz w:val="22"/>
          <w:szCs w:val="16"/>
        </w:rPr>
        <w:t>Šaltinis – Higienos instituto Sveikatos informacijos centras)</w:t>
      </w:r>
    </w:p>
    <w:p w:rsidR="0087631D" w:rsidRPr="0087631D" w:rsidRDefault="0087631D" w:rsidP="0087631D">
      <w:pPr>
        <w:suppressLineNumbers/>
        <w:shd w:val="clear" w:color="auto" w:fill="FFFFFF"/>
        <w:snapToGrid w:val="0"/>
        <w:jc w:val="center"/>
        <w:rPr>
          <w:b/>
          <w:bCs/>
          <w:color w:val="000000"/>
        </w:rPr>
      </w:pPr>
    </w:p>
    <w:p w:rsidR="0087631D" w:rsidRPr="0087631D" w:rsidRDefault="0087631D" w:rsidP="0087631D">
      <w:pPr>
        <w:suppressLineNumbers/>
        <w:shd w:val="clear" w:color="auto" w:fill="FFFFFF"/>
        <w:snapToGrid w:val="0"/>
        <w:jc w:val="center"/>
        <w:rPr>
          <w:b/>
          <w:bCs/>
          <w:color w:val="000000"/>
          <w:sz w:val="26"/>
          <w:szCs w:val="26"/>
        </w:rPr>
      </w:pPr>
      <w:r w:rsidRPr="0087631D">
        <w:rPr>
          <w:b/>
          <w:bCs/>
          <w:color w:val="000000"/>
          <w:sz w:val="26"/>
          <w:szCs w:val="26"/>
        </w:rPr>
        <w:t xml:space="preserve">2. SPECIALIOJI DALIS </w:t>
      </w:r>
    </w:p>
    <w:p w:rsidR="0087631D" w:rsidRPr="0087631D" w:rsidRDefault="0087631D" w:rsidP="0087631D">
      <w:pPr>
        <w:suppressLineNumbers/>
        <w:shd w:val="clear" w:color="auto" w:fill="FFFFFF"/>
        <w:snapToGrid w:val="0"/>
        <w:jc w:val="center"/>
        <w:rPr>
          <w:b/>
          <w:bCs/>
          <w:color w:val="000000"/>
        </w:rPr>
      </w:pPr>
    </w:p>
    <w:p w:rsidR="0087631D" w:rsidRPr="0087631D" w:rsidRDefault="0087631D" w:rsidP="0087631D">
      <w:pPr>
        <w:suppressLineNumbers/>
        <w:snapToGrid w:val="0"/>
        <w:jc w:val="center"/>
        <w:rPr>
          <w:i/>
          <w:iCs/>
          <w:sz w:val="28"/>
          <w:szCs w:val="28"/>
        </w:rPr>
      </w:pPr>
      <w:r w:rsidRPr="0087631D">
        <w:rPr>
          <w:i/>
          <w:iCs/>
          <w:sz w:val="28"/>
          <w:szCs w:val="28"/>
        </w:rPr>
        <w:t>Atrinktų rodiklių detali analizė ir interpreta</w:t>
      </w:r>
      <w:r w:rsidR="004E798B">
        <w:rPr>
          <w:i/>
          <w:iCs/>
          <w:sz w:val="28"/>
          <w:szCs w:val="28"/>
        </w:rPr>
        <w:t>cija</w:t>
      </w:r>
    </w:p>
    <w:p w:rsidR="0087631D" w:rsidRPr="0087631D" w:rsidRDefault="0087631D" w:rsidP="0087631D">
      <w:pPr>
        <w:suppressLineNumbers/>
        <w:snapToGrid w:val="0"/>
        <w:jc w:val="center"/>
        <w:rPr>
          <w:b/>
          <w:bCs/>
          <w:sz w:val="28"/>
          <w:szCs w:val="28"/>
        </w:rPr>
      </w:pPr>
    </w:p>
    <w:p w:rsidR="0087631D" w:rsidRPr="0087631D" w:rsidRDefault="0087631D" w:rsidP="0087631D">
      <w:pPr>
        <w:shd w:val="clear" w:color="auto" w:fill="FFFFFF"/>
        <w:snapToGrid w:val="0"/>
        <w:spacing w:line="100" w:lineRule="atLeast"/>
        <w:ind w:firstLine="285"/>
        <w:jc w:val="center"/>
        <w:rPr>
          <w:b/>
          <w:bCs/>
          <w:color w:val="000000"/>
        </w:rPr>
      </w:pPr>
      <w:r w:rsidRPr="0087631D">
        <w:rPr>
          <w:b/>
          <w:bCs/>
          <w:color w:val="000000"/>
        </w:rPr>
        <w:t xml:space="preserve">2.1. PANEVĖŽIO MIESTO GYVENTOJŲ SVEIKATA – INFEKCINĖS LIGOS </w:t>
      </w:r>
    </w:p>
    <w:p w:rsidR="0087631D" w:rsidRPr="0087631D" w:rsidRDefault="0087631D" w:rsidP="0087631D">
      <w:pPr>
        <w:shd w:val="clear" w:color="auto" w:fill="FFFFFF"/>
        <w:snapToGrid w:val="0"/>
        <w:spacing w:line="100" w:lineRule="atLeast"/>
        <w:ind w:firstLine="285"/>
        <w:jc w:val="center"/>
        <w:rPr>
          <w:b/>
          <w:bCs/>
          <w:color w:val="000000"/>
          <w:sz w:val="26"/>
          <w:szCs w:val="26"/>
        </w:rPr>
      </w:pPr>
    </w:p>
    <w:p w:rsidR="0087631D" w:rsidRPr="0087631D" w:rsidRDefault="0087631D" w:rsidP="0087631D">
      <w:pPr>
        <w:shd w:val="clear" w:color="auto" w:fill="FFFFFF"/>
        <w:snapToGrid w:val="0"/>
        <w:spacing w:line="100" w:lineRule="atLeast"/>
        <w:ind w:firstLine="285"/>
        <w:jc w:val="center"/>
        <w:rPr>
          <w:b/>
          <w:bCs/>
          <w:color w:val="000000"/>
          <w:sz w:val="26"/>
          <w:szCs w:val="26"/>
        </w:rPr>
      </w:pPr>
      <w:r w:rsidRPr="0087631D">
        <w:rPr>
          <w:b/>
          <w:bCs/>
          <w:color w:val="000000"/>
          <w:sz w:val="26"/>
          <w:szCs w:val="26"/>
        </w:rPr>
        <w:t>2.1.1. Panevėžio miesto savivaldybės gyventojų sveikata</w:t>
      </w:r>
    </w:p>
    <w:p w:rsidR="0087631D" w:rsidRPr="0087631D" w:rsidRDefault="0087631D" w:rsidP="00E91FD9">
      <w:pPr>
        <w:shd w:val="clear" w:color="auto" w:fill="FFFFFF"/>
        <w:snapToGrid w:val="0"/>
        <w:spacing w:line="100" w:lineRule="atLeast"/>
        <w:ind w:firstLine="851"/>
        <w:jc w:val="both"/>
        <w:rPr>
          <w:b/>
          <w:bCs/>
          <w:i/>
          <w:iCs/>
          <w:color w:val="000000"/>
          <w:sz w:val="16"/>
          <w:szCs w:val="16"/>
        </w:rPr>
      </w:pPr>
    </w:p>
    <w:p w:rsidR="0087631D" w:rsidRPr="0087631D" w:rsidRDefault="0087631D" w:rsidP="00E91FD9">
      <w:pPr>
        <w:spacing w:line="100" w:lineRule="atLeast"/>
        <w:ind w:firstLine="851"/>
        <w:jc w:val="both"/>
        <w:rPr>
          <w:color w:val="000000"/>
        </w:rPr>
      </w:pPr>
      <w:r w:rsidRPr="0087631D">
        <w:rPr>
          <w:iCs/>
          <w:color w:val="000000"/>
        </w:rPr>
        <w:t>Higienos instituto Sveikatos informacijos centro</w:t>
      </w:r>
      <w:r w:rsidRPr="0087631D">
        <w:rPr>
          <w:color w:val="000000"/>
        </w:rPr>
        <w:t xml:space="preserve"> duomenimis</w:t>
      </w:r>
      <w:r w:rsidR="009D7AF5">
        <w:rPr>
          <w:color w:val="000000"/>
        </w:rPr>
        <w:t>,</w:t>
      </w:r>
      <w:r w:rsidRPr="0087631D">
        <w:rPr>
          <w:color w:val="000000"/>
        </w:rPr>
        <w:t xml:space="preserve"> 2015 m. Panevėžio mieste ambulatorines paslaugas teikiančiose sveikatos priežiūros įstaigose iš viso užregistruota 3820,3 susirgimų (1000 gyventojų). Ši</w:t>
      </w:r>
      <w:r w:rsidR="009D7AF5">
        <w:rPr>
          <w:color w:val="000000"/>
        </w:rPr>
        <w:t>s</w:t>
      </w:r>
      <w:r w:rsidRPr="0087631D">
        <w:rPr>
          <w:color w:val="000000"/>
        </w:rPr>
        <w:t xml:space="preserve"> rodikli</w:t>
      </w:r>
      <w:r w:rsidR="009D7AF5">
        <w:rPr>
          <w:color w:val="000000"/>
        </w:rPr>
        <w:t>s</w:t>
      </w:r>
      <w:r w:rsidRPr="0087631D">
        <w:rPr>
          <w:color w:val="000000"/>
        </w:rPr>
        <w:t xml:space="preserve"> parodo, kad </w:t>
      </w:r>
      <w:r w:rsidR="009D7AF5">
        <w:rPr>
          <w:color w:val="000000"/>
        </w:rPr>
        <w:t xml:space="preserve">iš </w:t>
      </w:r>
      <w:r w:rsidRPr="0087631D">
        <w:rPr>
          <w:color w:val="000000"/>
        </w:rPr>
        <w:t>viso užregistruotų susirgimų skaičius Panevėžio mieste kasmet didėja.</w:t>
      </w:r>
    </w:p>
    <w:p w:rsidR="0087631D" w:rsidRPr="0087631D" w:rsidRDefault="0087631D" w:rsidP="00E91FD9">
      <w:pPr>
        <w:spacing w:line="100" w:lineRule="atLeast"/>
        <w:ind w:firstLine="851"/>
        <w:jc w:val="both"/>
        <w:rPr>
          <w:color w:val="000000"/>
        </w:rPr>
      </w:pPr>
      <w:r w:rsidRPr="0087631D">
        <w:rPr>
          <w:color w:val="000000"/>
        </w:rPr>
        <w:t xml:space="preserve">Naujų susirgimo atvejų </w:t>
      </w:r>
      <w:r w:rsidR="009D7AF5">
        <w:rPr>
          <w:color w:val="000000"/>
        </w:rPr>
        <w:t>Panevėžyje</w:t>
      </w:r>
      <w:r w:rsidRPr="0087631D">
        <w:rPr>
          <w:color w:val="000000"/>
        </w:rPr>
        <w:t xml:space="preserve"> užregistruota 1670,3 (1000 gyventojų). Remiantis šiais duomenimis matyti, kad naujų susirgimo atvejų </w:t>
      </w:r>
      <w:r w:rsidR="009D7AF5" w:rsidRPr="0087631D">
        <w:rPr>
          <w:color w:val="000000"/>
        </w:rPr>
        <w:t xml:space="preserve">kasmet </w:t>
      </w:r>
      <w:r w:rsidR="00E91FD9" w:rsidRPr="0087631D">
        <w:rPr>
          <w:color w:val="000000"/>
        </w:rPr>
        <w:t>taip pat</w:t>
      </w:r>
      <w:r w:rsidRPr="0087631D">
        <w:rPr>
          <w:color w:val="000000"/>
        </w:rPr>
        <w:t xml:space="preserve"> </w:t>
      </w:r>
      <w:r w:rsidR="009D7AF5">
        <w:rPr>
          <w:color w:val="000000"/>
        </w:rPr>
        <w:t>daugėja</w:t>
      </w:r>
      <w:r w:rsidRPr="0087631D">
        <w:rPr>
          <w:color w:val="000000"/>
        </w:rPr>
        <w:t xml:space="preserve"> (2 pav.).</w:t>
      </w:r>
    </w:p>
    <w:p w:rsidR="00DF7F9F" w:rsidRDefault="00DF7F9F" w:rsidP="0087631D">
      <w:pPr>
        <w:spacing w:line="100" w:lineRule="atLeast"/>
        <w:jc w:val="both"/>
        <w:rPr>
          <w:color w:val="000000"/>
        </w:rPr>
      </w:pPr>
    </w:p>
    <w:p w:rsidR="00DF7F9F" w:rsidRDefault="00DF7F9F" w:rsidP="0087631D">
      <w:pPr>
        <w:spacing w:line="100" w:lineRule="atLeast"/>
        <w:jc w:val="both"/>
        <w:rPr>
          <w:color w:val="000000"/>
        </w:rPr>
      </w:pPr>
    </w:p>
    <w:p w:rsidR="00DF7F9F" w:rsidRDefault="00DF7F9F" w:rsidP="0087631D">
      <w:pPr>
        <w:spacing w:line="100" w:lineRule="atLeast"/>
        <w:jc w:val="both"/>
        <w:rPr>
          <w:color w:val="000000"/>
        </w:rPr>
      </w:pPr>
    </w:p>
    <w:p w:rsidR="00DF7F9F" w:rsidRDefault="00DF7F9F" w:rsidP="0087631D">
      <w:pPr>
        <w:spacing w:line="100" w:lineRule="atLeast"/>
        <w:jc w:val="both"/>
        <w:rPr>
          <w:color w:val="000000"/>
        </w:rPr>
      </w:pPr>
    </w:p>
    <w:p w:rsidR="00DF7F9F" w:rsidRDefault="00DF7F9F" w:rsidP="0087631D">
      <w:pPr>
        <w:spacing w:line="100" w:lineRule="atLeast"/>
        <w:jc w:val="both"/>
        <w:rPr>
          <w:color w:val="000000"/>
        </w:rPr>
      </w:pPr>
    </w:p>
    <w:p w:rsidR="00DF7F9F" w:rsidRDefault="00DF7F9F" w:rsidP="0087631D">
      <w:pPr>
        <w:spacing w:line="100" w:lineRule="atLeast"/>
        <w:jc w:val="both"/>
        <w:rPr>
          <w:color w:val="000000"/>
        </w:rPr>
      </w:pPr>
    </w:p>
    <w:p w:rsidR="00DF7F9F" w:rsidRDefault="00DF7F9F" w:rsidP="0087631D">
      <w:pPr>
        <w:spacing w:line="100" w:lineRule="atLeast"/>
        <w:jc w:val="both"/>
        <w:rPr>
          <w:color w:val="000000"/>
        </w:rPr>
      </w:pPr>
    </w:p>
    <w:p w:rsidR="0087631D" w:rsidRPr="00662D57" w:rsidRDefault="00DF7F9F" w:rsidP="00DF7F9F">
      <w:pPr>
        <w:spacing w:line="100" w:lineRule="atLeast"/>
        <w:jc w:val="center"/>
        <w:rPr>
          <w:b/>
          <w:color w:val="000000"/>
          <w:sz w:val="22"/>
        </w:rPr>
      </w:pPr>
      <w:r w:rsidRPr="00662D57">
        <w:rPr>
          <w:b/>
          <w:color w:val="000000"/>
          <w:sz w:val="22"/>
        </w:rPr>
        <w:t>2 pav. Panevėžio miesto suaugusiųjų nuo 18 m. susirgimų skaičius, užregistruotas ambulatorinę pagalbą teikiančiose įstaigose 1000 gyventojų 2013–2015 m.</w:t>
      </w:r>
    </w:p>
    <w:p w:rsidR="0087631D" w:rsidRPr="0087631D" w:rsidRDefault="0087631D" w:rsidP="0087631D">
      <w:pPr>
        <w:shd w:val="clear" w:color="auto" w:fill="FFFFFF"/>
        <w:spacing w:line="100" w:lineRule="atLeast"/>
        <w:jc w:val="center"/>
        <w:rPr>
          <w:sz w:val="16"/>
          <w:szCs w:val="16"/>
        </w:rPr>
      </w:pPr>
      <w:r w:rsidRPr="0087631D">
        <w:rPr>
          <w:noProof/>
          <w:lang w:eastAsia="lt-LT" w:bidi="ar-SA"/>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4775200" cy="2135505"/>
            <wp:effectExtent l="0" t="0" r="6350" b="0"/>
            <wp:wrapTopAndBottom/>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200" cy="21355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7631D" w:rsidRPr="00DF7F9F" w:rsidRDefault="0087631D" w:rsidP="00DF7F9F">
      <w:pPr>
        <w:shd w:val="clear" w:color="auto" w:fill="FFFFFF"/>
        <w:tabs>
          <w:tab w:val="left" w:pos="2540"/>
          <w:tab w:val="center" w:pos="4819"/>
        </w:tabs>
        <w:spacing w:line="100" w:lineRule="atLeast"/>
        <w:jc w:val="center"/>
        <w:rPr>
          <w:rFonts w:cs="Times New Roman"/>
          <w:i/>
          <w:iCs/>
          <w:color w:val="000000"/>
          <w:sz w:val="22"/>
          <w:szCs w:val="16"/>
        </w:rPr>
      </w:pPr>
      <w:r w:rsidRPr="00DF7F9F">
        <w:rPr>
          <w:rFonts w:cs="Times New Roman"/>
          <w:color w:val="000000"/>
          <w:sz w:val="22"/>
          <w:szCs w:val="16"/>
        </w:rPr>
        <w:t>(</w:t>
      </w:r>
      <w:r w:rsidRPr="00DF7F9F">
        <w:rPr>
          <w:rFonts w:cs="Times New Roman"/>
          <w:i/>
          <w:iCs/>
          <w:color w:val="000000"/>
          <w:sz w:val="22"/>
          <w:szCs w:val="16"/>
        </w:rPr>
        <w:t>Šaltinis – Higienos instituto Sveikatos informacijos centras)</w:t>
      </w:r>
    </w:p>
    <w:p w:rsidR="0087631D" w:rsidRPr="0087631D" w:rsidRDefault="0087631D" w:rsidP="0087631D">
      <w:pPr>
        <w:spacing w:line="100" w:lineRule="atLeast"/>
        <w:jc w:val="both"/>
      </w:pPr>
    </w:p>
    <w:p w:rsidR="0087631D" w:rsidRPr="0087631D" w:rsidRDefault="00662D57" w:rsidP="00DF7F9F">
      <w:pPr>
        <w:spacing w:line="100" w:lineRule="atLeast"/>
        <w:ind w:firstLine="851"/>
        <w:jc w:val="both"/>
        <w:rPr>
          <w:color w:val="000000"/>
        </w:rPr>
      </w:pPr>
      <w:r>
        <w:rPr>
          <w:color w:val="000000"/>
        </w:rPr>
        <w:t>B</w:t>
      </w:r>
      <w:r w:rsidRPr="0087631D">
        <w:rPr>
          <w:color w:val="000000"/>
        </w:rPr>
        <w:t xml:space="preserve">endras </w:t>
      </w:r>
      <w:r>
        <w:rPr>
          <w:color w:val="000000"/>
        </w:rPr>
        <w:t>0–</w:t>
      </w:r>
      <w:r w:rsidR="0087631D" w:rsidRPr="0087631D">
        <w:rPr>
          <w:color w:val="000000"/>
        </w:rPr>
        <w:t xml:space="preserve">17 metų </w:t>
      </w:r>
      <w:r>
        <w:rPr>
          <w:color w:val="000000"/>
        </w:rPr>
        <w:t>amžiaus v</w:t>
      </w:r>
      <w:r w:rsidRPr="0087631D">
        <w:rPr>
          <w:color w:val="000000"/>
        </w:rPr>
        <w:t xml:space="preserve">aikų sergamumas </w:t>
      </w:r>
      <w:r w:rsidR="0087631D" w:rsidRPr="0087631D">
        <w:rPr>
          <w:color w:val="000000"/>
        </w:rPr>
        <w:t>(</w:t>
      </w:r>
      <w:r w:rsidR="0087631D" w:rsidRPr="00741A83">
        <w:rPr>
          <w:iCs/>
          <w:color w:val="000000"/>
        </w:rPr>
        <w:t>visi užregistruoti susirgimai</w:t>
      </w:r>
      <w:r w:rsidR="0087631D" w:rsidRPr="0087631D">
        <w:rPr>
          <w:color w:val="000000"/>
        </w:rPr>
        <w:t>) 2015 metais</w:t>
      </w:r>
      <w:r w:rsidR="00DF7F9F" w:rsidRPr="0087631D">
        <w:rPr>
          <w:color w:val="000000"/>
        </w:rPr>
        <w:t xml:space="preserve"> </w:t>
      </w:r>
      <w:r w:rsidR="0087631D" w:rsidRPr="0087631D">
        <w:rPr>
          <w:color w:val="000000"/>
        </w:rPr>
        <w:t>Panevėžyje yra didelis. 2014 m</w:t>
      </w:r>
      <w:r>
        <w:rPr>
          <w:color w:val="000000"/>
        </w:rPr>
        <w:t>.</w:t>
      </w:r>
      <w:r w:rsidR="00741A83">
        <w:rPr>
          <w:color w:val="000000"/>
        </w:rPr>
        <w:t xml:space="preserve"> iš </w:t>
      </w:r>
      <w:r w:rsidR="0087631D" w:rsidRPr="0087631D">
        <w:rPr>
          <w:color w:val="000000"/>
        </w:rPr>
        <w:t xml:space="preserve">viso </w:t>
      </w:r>
      <w:r w:rsidR="00741A83" w:rsidRPr="0087631D">
        <w:rPr>
          <w:color w:val="000000"/>
        </w:rPr>
        <w:t>susir</w:t>
      </w:r>
      <w:r w:rsidR="00741A83">
        <w:rPr>
          <w:color w:val="000000"/>
        </w:rPr>
        <w:t>gimų užregistruota 4839,7 (</w:t>
      </w:r>
      <w:r w:rsidR="0087631D" w:rsidRPr="0087631D">
        <w:rPr>
          <w:color w:val="000000"/>
        </w:rPr>
        <w:t>1000 vaikų</w:t>
      </w:r>
      <w:r w:rsidR="00741A83">
        <w:rPr>
          <w:color w:val="000000"/>
        </w:rPr>
        <w:t>)</w:t>
      </w:r>
      <w:r w:rsidR="0087631D" w:rsidRPr="0087631D">
        <w:rPr>
          <w:color w:val="000000"/>
        </w:rPr>
        <w:t>, o 2015 metais – 5034</w:t>
      </w:r>
      <w:r w:rsidR="00741A83">
        <w:rPr>
          <w:color w:val="000000"/>
        </w:rPr>
        <w:t xml:space="preserve"> (</w:t>
      </w:r>
      <w:r w:rsidR="0087631D" w:rsidRPr="0087631D">
        <w:rPr>
          <w:color w:val="000000"/>
        </w:rPr>
        <w:t>1000 vaikų</w:t>
      </w:r>
      <w:r w:rsidR="00741A83">
        <w:rPr>
          <w:color w:val="000000"/>
        </w:rPr>
        <w:t>)</w:t>
      </w:r>
      <w:r w:rsidR="0087631D" w:rsidRPr="0087631D">
        <w:rPr>
          <w:color w:val="000000"/>
        </w:rPr>
        <w:t>. Naujų susirgimų atvejų užregistruota 3270,7 (1000 vaikų), t.</w:t>
      </w:r>
      <w:r w:rsidR="00DF7F9F">
        <w:rPr>
          <w:color w:val="000000"/>
        </w:rPr>
        <w:t xml:space="preserve"> </w:t>
      </w:r>
      <w:r w:rsidR="0087631D" w:rsidRPr="0087631D">
        <w:rPr>
          <w:color w:val="000000"/>
        </w:rPr>
        <w:t>y</w:t>
      </w:r>
      <w:r w:rsidR="00DF7F9F">
        <w:rPr>
          <w:color w:val="000000"/>
        </w:rPr>
        <w:t>.</w:t>
      </w:r>
      <w:r w:rsidR="0087631D" w:rsidRPr="0087631D">
        <w:rPr>
          <w:color w:val="000000"/>
        </w:rPr>
        <w:t xml:space="preserve"> 158,5 (1000 vaikų) atvejų daugiau nei 2014 metais (3 pav.).</w:t>
      </w:r>
    </w:p>
    <w:p w:rsidR="0087631D" w:rsidRPr="0087631D" w:rsidRDefault="0087631D" w:rsidP="0087631D">
      <w:pPr>
        <w:spacing w:line="100" w:lineRule="atLeast"/>
        <w:jc w:val="both"/>
      </w:pPr>
    </w:p>
    <w:p w:rsidR="00DF7F9F" w:rsidRPr="00741A83" w:rsidRDefault="00DF7F9F" w:rsidP="00DF7F9F">
      <w:pPr>
        <w:spacing w:before="120" w:after="120" w:line="100" w:lineRule="atLeast"/>
        <w:jc w:val="center"/>
        <w:rPr>
          <w:b/>
          <w:bCs/>
          <w:iCs/>
          <w:color w:val="000000"/>
          <w:sz w:val="22"/>
          <w:szCs w:val="16"/>
        </w:rPr>
      </w:pPr>
      <w:r w:rsidRPr="00741A83">
        <w:rPr>
          <w:b/>
          <w:bCs/>
          <w:iCs/>
          <w:color w:val="000000"/>
          <w:sz w:val="22"/>
          <w:szCs w:val="16"/>
        </w:rPr>
        <w:t xml:space="preserve">3 pav. Panevėžio miesto vaikų </w:t>
      </w:r>
      <w:r w:rsidR="00FC7F90" w:rsidRPr="00741A83">
        <w:rPr>
          <w:b/>
          <w:bCs/>
          <w:iCs/>
          <w:color w:val="000000"/>
          <w:sz w:val="22"/>
          <w:szCs w:val="16"/>
        </w:rPr>
        <w:t>(</w:t>
      </w:r>
      <w:r w:rsidRPr="00741A83">
        <w:rPr>
          <w:b/>
          <w:bCs/>
          <w:iCs/>
          <w:color w:val="000000"/>
          <w:sz w:val="22"/>
          <w:szCs w:val="16"/>
        </w:rPr>
        <w:t>0–17 metų</w:t>
      </w:r>
      <w:r w:rsidR="00FC7F90" w:rsidRPr="00741A83">
        <w:rPr>
          <w:b/>
          <w:bCs/>
          <w:iCs/>
          <w:color w:val="000000"/>
          <w:sz w:val="22"/>
          <w:szCs w:val="16"/>
        </w:rPr>
        <w:t>)</w:t>
      </w:r>
      <w:r w:rsidRPr="00741A83">
        <w:rPr>
          <w:b/>
          <w:bCs/>
          <w:iCs/>
          <w:color w:val="000000"/>
          <w:sz w:val="22"/>
          <w:szCs w:val="16"/>
        </w:rPr>
        <w:t xml:space="preserve"> susirgimų skaičius</w:t>
      </w:r>
      <w:r w:rsidR="00FC7F90" w:rsidRPr="00741A83">
        <w:rPr>
          <w:b/>
          <w:bCs/>
          <w:iCs/>
          <w:color w:val="000000"/>
          <w:sz w:val="22"/>
          <w:szCs w:val="16"/>
        </w:rPr>
        <w:t>,</w:t>
      </w:r>
      <w:r w:rsidRPr="00741A83">
        <w:rPr>
          <w:b/>
          <w:bCs/>
          <w:iCs/>
          <w:color w:val="000000"/>
          <w:sz w:val="22"/>
          <w:szCs w:val="16"/>
        </w:rPr>
        <w:t xml:space="preserve"> užregistruotas ambulatorinę pagalbą teikiančiose įstaigose 1000 gyventojų 2013–2015</w:t>
      </w:r>
      <w:r w:rsidRPr="00741A83">
        <w:rPr>
          <w:b/>
          <w:bCs/>
          <w:color w:val="000000"/>
          <w:sz w:val="22"/>
          <w:szCs w:val="16"/>
        </w:rPr>
        <w:t xml:space="preserve"> </w:t>
      </w:r>
      <w:r w:rsidRPr="00741A83">
        <w:rPr>
          <w:b/>
          <w:bCs/>
          <w:iCs/>
          <w:color w:val="000000"/>
          <w:sz w:val="22"/>
          <w:szCs w:val="16"/>
        </w:rPr>
        <w:t>m.</w:t>
      </w:r>
    </w:p>
    <w:p w:rsidR="0087631D" w:rsidRDefault="0087631D" w:rsidP="00FC7F90">
      <w:pPr>
        <w:spacing w:before="120" w:after="120" w:line="100" w:lineRule="atLeast"/>
        <w:jc w:val="center"/>
        <w:rPr>
          <w:i/>
          <w:iCs/>
          <w:color w:val="000000"/>
          <w:sz w:val="22"/>
          <w:szCs w:val="16"/>
        </w:rPr>
      </w:pPr>
      <w:r w:rsidRPr="0087631D">
        <w:rPr>
          <w:noProof/>
          <w:lang w:eastAsia="lt-LT" w:bidi="ar-SA"/>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4699000" cy="2333625"/>
            <wp:effectExtent l="0" t="0" r="6350" b="9525"/>
            <wp:wrapTopAndBottom/>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9000" cy="2333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F7F9F">
        <w:rPr>
          <w:i/>
          <w:iCs/>
          <w:color w:val="000000"/>
          <w:sz w:val="22"/>
          <w:szCs w:val="16"/>
        </w:rPr>
        <w:t>(Šaltinis – Higienos instituto Sveikatos informacijos centras)</w:t>
      </w:r>
    </w:p>
    <w:p w:rsidR="00DF7F9F" w:rsidRPr="00DF7F9F" w:rsidRDefault="00DF7F9F" w:rsidP="00DF7F9F">
      <w:pPr>
        <w:shd w:val="clear" w:color="auto" w:fill="FFFFFF"/>
        <w:spacing w:before="120" w:after="120" w:line="100" w:lineRule="atLeast"/>
        <w:jc w:val="center"/>
        <w:rPr>
          <w:i/>
          <w:iCs/>
          <w:color w:val="000000"/>
          <w:sz w:val="22"/>
          <w:szCs w:val="16"/>
        </w:rPr>
      </w:pPr>
    </w:p>
    <w:p w:rsidR="0087631D" w:rsidRPr="0087631D" w:rsidRDefault="0087631D" w:rsidP="00FC7F90">
      <w:pPr>
        <w:shd w:val="clear" w:color="auto" w:fill="FFFFFF"/>
        <w:ind w:firstLine="851"/>
        <w:jc w:val="both"/>
        <w:rPr>
          <w:color w:val="000000"/>
        </w:rPr>
      </w:pPr>
      <w:r w:rsidRPr="0087631D">
        <w:rPr>
          <w:color w:val="004A4A"/>
        </w:rPr>
        <w:t>2</w:t>
      </w:r>
      <w:r w:rsidRPr="0087631D">
        <w:rPr>
          <w:color w:val="000000"/>
        </w:rPr>
        <w:t>015 m</w:t>
      </w:r>
      <w:r w:rsidR="00FC7F90">
        <w:rPr>
          <w:color w:val="000000"/>
        </w:rPr>
        <w:t>.</w:t>
      </w:r>
      <w:r w:rsidRPr="0087631D">
        <w:rPr>
          <w:color w:val="000000"/>
        </w:rPr>
        <w:t xml:space="preserve"> Panevėžio mieste jau daugelį metų didžiausias </w:t>
      </w:r>
      <w:r w:rsidRPr="0087631D">
        <w:rPr>
          <w:b/>
          <w:bCs/>
          <w:i/>
          <w:iCs/>
          <w:color w:val="000000"/>
        </w:rPr>
        <w:t xml:space="preserve">bendras sergamumas </w:t>
      </w:r>
      <w:r w:rsidRPr="0087631D">
        <w:rPr>
          <w:color w:val="000000"/>
        </w:rPr>
        <w:t>(</w:t>
      </w:r>
      <w:r w:rsidR="00FC7F90">
        <w:rPr>
          <w:color w:val="000000"/>
        </w:rPr>
        <w:t xml:space="preserve">iš </w:t>
      </w:r>
      <w:r w:rsidRPr="0087631D">
        <w:rPr>
          <w:color w:val="000000"/>
        </w:rPr>
        <w:t>viso užregistruot</w:t>
      </w:r>
      <w:r w:rsidR="00FC7F90">
        <w:rPr>
          <w:color w:val="000000"/>
        </w:rPr>
        <w:t>a</w:t>
      </w:r>
      <w:r w:rsidRPr="0087631D">
        <w:rPr>
          <w:color w:val="000000"/>
        </w:rPr>
        <w:t xml:space="preserve"> ligų) užregistruotas: kvėpavimo sistemos ligomis </w:t>
      </w:r>
      <w:r w:rsidR="00741A83">
        <w:rPr>
          <w:color w:val="000000"/>
        </w:rPr>
        <w:t xml:space="preserve">– </w:t>
      </w:r>
      <w:r w:rsidRPr="0087631D">
        <w:rPr>
          <w:color w:val="000000"/>
        </w:rPr>
        <w:t>573,55</w:t>
      </w:r>
      <w:r w:rsidR="00741A83">
        <w:rPr>
          <w:color w:val="000000"/>
        </w:rPr>
        <w:t xml:space="preserve"> (</w:t>
      </w:r>
      <w:r w:rsidRPr="0087631D">
        <w:rPr>
          <w:color w:val="000000"/>
        </w:rPr>
        <w:t>1000 gyv.)</w:t>
      </w:r>
      <w:r w:rsidR="00C07688">
        <w:rPr>
          <w:color w:val="000000"/>
        </w:rPr>
        <w:t>,</w:t>
      </w:r>
      <w:r w:rsidR="00741A83">
        <w:rPr>
          <w:color w:val="000000"/>
        </w:rPr>
        <w:t xml:space="preserve"> kraujotakos sistemos ligomis </w:t>
      </w:r>
      <w:r w:rsidR="00E20B93">
        <w:rPr>
          <w:color w:val="000000"/>
        </w:rPr>
        <w:t>– 493,81 (</w:t>
      </w:r>
      <w:r w:rsidRPr="0087631D">
        <w:rPr>
          <w:color w:val="000000"/>
        </w:rPr>
        <w:t>1000 gyv.), jungiamojo audini</w:t>
      </w:r>
      <w:r w:rsidR="00E20B93">
        <w:rPr>
          <w:color w:val="000000"/>
        </w:rPr>
        <w:t xml:space="preserve">o ir skeleto sistemos ligomis – </w:t>
      </w:r>
      <w:r w:rsidRPr="0087631D">
        <w:rPr>
          <w:color w:val="000000"/>
        </w:rPr>
        <w:t>347,9</w:t>
      </w:r>
      <w:r w:rsidR="00E20B93">
        <w:rPr>
          <w:color w:val="000000"/>
        </w:rPr>
        <w:t xml:space="preserve"> (</w:t>
      </w:r>
      <w:r w:rsidRPr="0087631D">
        <w:rPr>
          <w:color w:val="000000"/>
        </w:rPr>
        <w:t>1000 gyv.), a</w:t>
      </w:r>
      <w:r w:rsidR="00FC7F90">
        <w:rPr>
          <w:color w:val="000000"/>
        </w:rPr>
        <w:t xml:space="preserve">kių ligomis </w:t>
      </w:r>
      <w:r w:rsidR="009E5D64">
        <w:rPr>
          <w:color w:val="000000"/>
        </w:rPr>
        <w:t xml:space="preserve">– </w:t>
      </w:r>
      <w:r w:rsidRPr="0087631D">
        <w:rPr>
          <w:color w:val="000000"/>
        </w:rPr>
        <w:t>305,13</w:t>
      </w:r>
      <w:r w:rsidR="009E5D64">
        <w:rPr>
          <w:color w:val="000000"/>
        </w:rPr>
        <w:t xml:space="preserve"> (</w:t>
      </w:r>
      <w:r w:rsidRPr="0087631D">
        <w:rPr>
          <w:color w:val="000000"/>
        </w:rPr>
        <w:t xml:space="preserve">1000 gyv.), urogenitalinės sistemos ligomis </w:t>
      </w:r>
      <w:r w:rsidR="009E5D64">
        <w:rPr>
          <w:color w:val="000000"/>
        </w:rPr>
        <w:t>– 272,83 (</w:t>
      </w:r>
      <w:r w:rsidRPr="0087631D">
        <w:rPr>
          <w:color w:val="000000"/>
        </w:rPr>
        <w:t>1000 gyv.) ir</w:t>
      </w:r>
      <w:r w:rsidR="009E5D64">
        <w:rPr>
          <w:color w:val="000000"/>
        </w:rPr>
        <w:t xml:space="preserve"> endokrininės sistemos ligomis – </w:t>
      </w:r>
      <w:r w:rsidRPr="0087631D">
        <w:rPr>
          <w:color w:val="000000"/>
        </w:rPr>
        <w:t>232</w:t>
      </w:r>
      <w:r w:rsidR="009E5D64">
        <w:rPr>
          <w:color w:val="000000"/>
        </w:rPr>
        <w:t xml:space="preserve"> (</w:t>
      </w:r>
      <w:r w:rsidRPr="0087631D">
        <w:rPr>
          <w:color w:val="000000"/>
        </w:rPr>
        <w:t>1000 gyv.) (4 pav.).</w:t>
      </w:r>
    </w:p>
    <w:p w:rsidR="0087631D" w:rsidRPr="0087631D" w:rsidRDefault="0087631D" w:rsidP="00FC7F90">
      <w:pPr>
        <w:ind w:firstLine="851"/>
        <w:jc w:val="both"/>
        <w:rPr>
          <w:color w:val="000000"/>
        </w:rPr>
      </w:pPr>
      <w:r w:rsidRPr="0087631D">
        <w:rPr>
          <w:color w:val="000000"/>
        </w:rPr>
        <w:t>2015 m</w:t>
      </w:r>
      <w:r w:rsidR="00C07688">
        <w:rPr>
          <w:color w:val="000000"/>
        </w:rPr>
        <w:t>.</w:t>
      </w:r>
      <w:r w:rsidRPr="0087631D">
        <w:rPr>
          <w:color w:val="000000"/>
        </w:rPr>
        <w:t xml:space="preserve"> sumažėjo</w:t>
      </w:r>
      <w:r w:rsidR="00FC7F90" w:rsidRPr="0087631D">
        <w:rPr>
          <w:color w:val="000000"/>
        </w:rPr>
        <w:t xml:space="preserve"> </w:t>
      </w:r>
      <w:r w:rsidR="00C07688">
        <w:rPr>
          <w:color w:val="000000"/>
        </w:rPr>
        <w:t xml:space="preserve">iš </w:t>
      </w:r>
      <w:r w:rsidRPr="0087631D">
        <w:rPr>
          <w:color w:val="000000"/>
        </w:rPr>
        <w:t>viso užregistruotų susirgimų tik odos ir poodžio sistemos ligomis.</w:t>
      </w:r>
    </w:p>
    <w:p w:rsidR="0087631D" w:rsidRDefault="0087631D" w:rsidP="0087631D">
      <w:pPr>
        <w:spacing w:line="100" w:lineRule="atLeast"/>
        <w:jc w:val="both"/>
      </w:pPr>
    </w:p>
    <w:p w:rsidR="00C07688" w:rsidRDefault="00C07688" w:rsidP="0087631D">
      <w:pPr>
        <w:spacing w:line="100" w:lineRule="atLeast"/>
        <w:jc w:val="both"/>
      </w:pPr>
    </w:p>
    <w:p w:rsidR="00C07688" w:rsidRDefault="00C07688" w:rsidP="0087631D">
      <w:pPr>
        <w:spacing w:line="100" w:lineRule="atLeast"/>
        <w:jc w:val="both"/>
      </w:pPr>
    </w:p>
    <w:p w:rsidR="00C07688" w:rsidRDefault="00C07688" w:rsidP="0087631D">
      <w:pPr>
        <w:spacing w:line="100" w:lineRule="atLeast"/>
        <w:jc w:val="both"/>
      </w:pPr>
    </w:p>
    <w:p w:rsidR="00C07688" w:rsidRPr="009E5D64" w:rsidRDefault="00C07688" w:rsidP="00C07688">
      <w:pPr>
        <w:tabs>
          <w:tab w:val="left" w:pos="924"/>
          <w:tab w:val="center" w:pos="4819"/>
        </w:tabs>
        <w:jc w:val="center"/>
        <w:rPr>
          <w:b/>
          <w:bCs/>
          <w:iCs/>
          <w:sz w:val="22"/>
          <w:szCs w:val="16"/>
        </w:rPr>
      </w:pPr>
      <w:r w:rsidRPr="009E5D64">
        <w:rPr>
          <w:b/>
          <w:bCs/>
          <w:iCs/>
          <w:color w:val="000000"/>
          <w:sz w:val="22"/>
          <w:szCs w:val="16"/>
        </w:rPr>
        <w:t>4 pav. Iš viso 2012–2015 m. Panevėžio mieste užregistruota susirgimų pagal ligų lokalizaciją 1000 gyventojų</w:t>
      </w:r>
      <w:r w:rsidRPr="009E5D64">
        <w:rPr>
          <w:b/>
          <w:bCs/>
          <w:iCs/>
          <w:sz w:val="22"/>
          <w:szCs w:val="16"/>
        </w:rPr>
        <w:t>.</w:t>
      </w:r>
    </w:p>
    <w:p w:rsidR="0087631D" w:rsidRPr="00C07688" w:rsidRDefault="0087631D" w:rsidP="00C07688">
      <w:pPr>
        <w:spacing w:line="360" w:lineRule="auto"/>
        <w:jc w:val="center"/>
        <w:rPr>
          <w:i/>
          <w:iCs/>
          <w:color w:val="000000"/>
          <w:sz w:val="22"/>
          <w:szCs w:val="16"/>
        </w:rPr>
      </w:pPr>
      <w:r w:rsidRPr="0087631D">
        <w:rPr>
          <w:noProof/>
          <w:lang w:eastAsia="lt-LT" w:bidi="ar-SA"/>
        </w:rPr>
        <w:drawing>
          <wp:anchor distT="0" distB="0" distL="0" distR="0" simplePos="0" relativeHeight="251672576" behindDoc="0" locked="0" layoutInCell="1" allowOverlap="1">
            <wp:simplePos x="0" y="0"/>
            <wp:positionH relativeFrom="column">
              <wp:posOffset>277495</wp:posOffset>
            </wp:positionH>
            <wp:positionV relativeFrom="paragraph">
              <wp:posOffset>70485</wp:posOffset>
            </wp:positionV>
            <wp:extent cx="5556885" cy="2534920"/>
            <wp:effectExtent l="0" t="0" r="5715" b="0"/>
            <wp:wrapTopAndBottom/>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6885" cy="2534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07688">
        <w:rPr>
          <w:i/>
          <w:iCs/>
          <w:color w:val="000000"/>
          <w:sz w:val="22"/>
          <w:szCs w:val="16"/>
        </w:rPr>
        <w:t xml:space="preserve">(Šaltinis – Higienos instituto Sveikatos informacijos </w:t>
      </w:r>
      <w:r w:rsidR="00C07688" w:rsidRPr="00C07688">
        <w:rPr>
          <w:i/>
          <w:iCs/>
          <w:color w:val="000000"/>
          <w:sz w:val="22"/>
          <w:szCs w:val="16"/>
        </w:rPr>
        <w:t>centras)</w:t>
      </w:r>
    </w:p>
    <w:p w:rsidR="0087631D" w:rsidRPr="0087631D" w:rsidRDefault="0087631D" w:rsidP="00C07688">
      <w:pPr>
        <w:shd w:val="clear" w:color="auto" w:fill="FFFFFF"/>
        <w:snapToGrid w:val="0"/>
        <w:spacing w:line="100" w:lineRule="atLeast"/>
        <w:ind w:firstLine="851"/>
        <w:jc w:val="both"/>
        <w:rPr>
          <w:color w:val="000000"/>
        </w:rPr>
      </w:pPr>
      <w:r w:rsidRPr="0087631D">
        <w:rPr>
          <w:color w:val="000000"/>
        </w:rPr>
        <w:t>Daugelį metų</w:t>
      </w:r>
      <w:r w:rsidR="009E5D64">
        <w:rPr>
          <w:color w:val="000000"/>
        </w:rPr>
        <w:t>,</w:t>
      </w:r>
      <w:r w:rsidRPr="0087631D">
        <w:rPr>
          <w:color w:val="000000"/>
        </w:rPr>
        <w:t xml:space="preserve"> </w:t>
      </w:r>
      <w:r w:rsidR="009E5D64">
        <w:rPr>
          <w:color w:val="000000"/>
        </w:rPr>
        <w:t>palyginti</w:t>
      </w:r>
      <w:r w:rsidR="00046A1F">
        <w:rPr>
          <w:color w:val="000000"/>
        </w:rPr>
        <w:t xml:space="preserve"> </w:t>
      </w:r>
      <w:r w:rsidRPr="0087631D">
        <w:rPr>
          <w:color w:val="000000"/>
        </w:rPr>
        <w:t>pagal amžių</w:t>
      </w:r>
      <w:r w:rsidR="009E5D64">
        <w:rPr>
          <w:color w:val="000000"/>
        </w:rPr>
        <w:t>,</w:t>
      </w:r>
      <w:r w:rsidRPr="0087631D">
        <w:rPr>
          <w:color w:val="000000"/>
        </w:rPr>
        <w:t xml:space="preserve"> dažniau serga vyresnio amžiaus panevėžiečiai</w:t>
      </w:r>
      <w:r w:rsidR="00C07688" w:rsidRPr="0087631D">
        <w:rPr>
          <w:color w:val="000000"/>
        </w:rPr>
        <w:t>, t. y.</w:t>
      </w:r>
      <w:r w:rsidRPr="0087631D">
        <w:rPr>
          <w:color w:val="000000"/>
        </w:rPr>
        <w:t xml:space="preserve"> vyresni nei 65 m. Mažiausia</w:t>
      </w:r>
      <w:r w:rsidR="00046A1F">
        <w:rPr>
          <w:color w:val="000000"/>
        </w:rPr>
        <w:t>i</w:t>
      </w:r>
      <w:r w:rsidRPr="0087631D">
        <w:rPr>
          <w:color w:val="000000"/>
        </w:rPr>
        <w:t xml:space="preserve"> serga 18–44 m</w:t>
      </w:r>
      <w:r w:rsidR="00046A1F">
        <w:rPr>
          <w:color w:val="000000"/>
        </w:rPr>
        <w:t>.</w:t>
      </w:r>
      <w:r w:rsidRPr="0087631D">
        <w:rPr>
          <w:color w:val="000000"/>
        </w:rPr>
        <w:t xml:space="preserve"> amžiaus asmenys. Nors vyrų mirtingumas yra didesnis negu moterų, sergančių moterų yra </w:t>
      </w:r>
      <w:r w:rsidR="009E5D64">
        <w:rPr>
          <w:color w:val="000000"/>
        </w:rPr>
        <w:t>gerokai</w:t>
      </w:r>
      <w:r w:rsidRPr="0087631D">
        <w:rPr>
          <w:color w:val="000000"/>
        </w:rPr>
        <w:t xml:space="preserve"> daugiau visose ligų grupėse, išskyrus traumas. Tai, matyt, susiję su atsakingesniu moterų požiūriu į savo sveikatą.</w:t>
      </w:r>
    </w:p>
    <w:p w:rsidR="0087631D" w:rsidRPr="0087631D" w:rsidRDefault="0087631D" w:rsidP="0087631D">
      <w:pPr>
        <w:shd w:val="clear" w:color="auto" w:fill="FFFFFF"/>
        <w:snapToGrid w:val="0"/>
        <w:spacing w:line="100" w:lineRule="atLeast"/>
        <w:ind w:firstLine="285"/>
        <w:jc w:val="both"/>
        <w:rPr>
          <w:color w:val="000000"/>
        </w:rPr>
      </w:pPr>
    </w:p>
    <w:p w:rsidR="0087631D" w:rsidRPr="0087631D" w:rsidRDefault="0087631D" w:rsidP="00FC2789">
      <w:pPr>
        <w:spacing w:line="100" w:lineRule="atLeast"/>
        <w:jc w:val="center"/>
        <w:rPr>
          <w:b/>
          <w:bCs/>
          <w:color w:val="000000"/>
        </w:rPr>
      </w:pPr>
      <w:r w:rsidRPr="0087631D">
        <w:rPr>
          <w:b/>
          <w:bCs/>
          <w:color w:val="000000"/>
        </w:rPr>
        <w:t>2.1.2. Sergamumas žarnyno infekcinėmis ligomis</w:t>
      </w:r>
    </w:p>
    <w:p w:rsidR="0087631D" w:rsidRPr="0087631D" w:rsidRDefault="0087631D" w:rsidP="0087631D">
      <w:pPr>
        <w:shd w:val="clear" w:color="auto" w:fill="FFFFFF"/>
        <w:snapToGrid w:val="0"/>
        <w:spacing w:line="100" w:lineRule="atLeast"/>
        <w:ind w:firstLine="285"/>
        <w:jc w:val="center"/>
      </w:pPr>
    </w:p>
    <w:p w:rsidR="0087631D" w:rsidRDefault="0087631D" w:rsidP="00046A1F">
      <w:pPr>
        <w:shd w:val="clear" w:color="auto" w:fill="FFFFFF"/>
        <w:snapToGrid w:val="0"/>
        <w:spacing w:line="100" w:lineRule="atLeast"/>
        <w:ind w:firstLine="851"/>
        <w:jc w:val="both"/>
        <w:rPr>
          <w:bCs/>
          <w:color w:val="000000"/>
        </w:rPr>
      </w:pPr>
      <w:r w:rsidRPr="0087631D">
        <w:rPr>
          <w:bCs/>
          <w:color w:val="000000"/>
        </w:rPr>
        <w:t>Sergamumas infe</w:t>
      </w:r>
      <w:r w:rsidR="001742CB">
        <w:rPr>
          <w:bCs/>
          <w:color w:val="000000"/>
        </w:rPr>
        <w:t>kcinėmis ligomis išlieka svarbi</w:t>
      </w:r>
      <w:r w:rsidRPr="0087631D">
        <w:rPr>
          <w:bCs/>
          <w:color w:val="000000"/>
        </w:rPr>
        <w:t xml:space="preserve"> visuomenės sveikatos sriti</w:t>
      </w:r>
      <w:r w:rsidR="001742CB">
        <w:rPr>
          <w:bCs/>
          <w:color w:val="000000"/>
        </w:rPr>
        <w:t>s</w:t>
      </w:r>
      <w:r w:rsidRPr="0087631D">
        <w:rPr>
          <w:bCs/>
          <w:color w:val="000000"/>
        </w:rPr>
        <w:t>. Ana</w:t>
      </w:r>
      <w:r w:rsidR="001742CB">
        <w:rPr>
          <w:bCs/>
          <w:color w:val="000000"/>
        </w:rPr>
        <w:t>lizuojant statistinius duomenis</w:t>
      </w:r>
      <w:r w:rsidRPr="0087631D">
        <w:rPr>
          <w:bCs/>
          <w:color w:val="000000"/>
        </w:rPr>
        <w:t xml:space="preserve"> mat</w:t>
      </w:r>
      <w:r w:rsidR="001742CB">
        <w:rPr>
          <w:bCs/>
          <w:color w:val="000000"/>
        </w:rPr>
        <w:t>yti</w:t>
      </w:r>
      <w:r w:rsidRPr="0087631D">
        <w:rPr>
          <w:bCs/>
          <w:color w:val="000000"/>
        </w:rPr>
        <w:t>, kad nauj</w:t>
      </w:r>
      <w:r w:rsidR="001742CB">
        <w:rPr>
          <w:bCs/>
          <w:color w:val="000000"/>
        </w:rPr>
        <w:t>ų</w:t>
      </w:r>
      <w:r w:rsidRPr="0087631D">
        <w:rPr>
          <w:bCs/>
          <w:color w:val="000000"/>
        </w:rPr>
        <w:t xml:space="preserve"> užregistruotų susirgimų infekcinėmis ligomis Panevėžio mieste </w:t>
      </w:r>
      <w:r w:rsidR="001742CB" w:rsidRPr="0087631D">
        <w:rPr>
          <w:bCs/>
          <w:color w:val="000000"/>
        </w:rPr>
        <w:t xml:space="preserve">skaičius </w:t>
      </w:r>
      <w:r w:rsidRPr="0087631D">
        <w:rPr>
          <w:bCs/>
          <w:color w:val="000000"/>
        </w:rPr>
        <w:t xml:space="preserve">kasmet </w:t>
      </w:r>
      <w:r w:rsidR="001742CB">
        <w:rPr>
          <w:bCs/>
          <w:color w:val="000000"/>
        </w:rPr>
        <w:t>didėja</w:t>
      </w:r>
      <w:r w:rsidRPr="0087631D">
        <w:rPr>
          <w:bCs/>
          <w:color w:val="000000"/>
        </w:rPr>
        <w:t>. 2015 m</w:t>
      </w:r>
      <w:r w:rsidR="001742CB">
        <w:rPr>
          <w:bCs/>
          <w:color w:val="000000"/>
        </w:rPr>
        <w:t>.</w:t>
      </w:r>
      <w:r w:rsidRPr="0087631D">
        <w:rPr>
          <w:bCs/>
          <w:color w:val="000000"/>
        </w:rPr>
        <w:t xml:space="preserve"> Panevėžio mieste nauj</w:t>
      </w:r>
      <w:r w:rsidR="001742CB">
        <w:rPr>
          <w:bCs/>
          <w:color w:val="000000"/>
        </w:rPr>
        <w:t>ų</w:t>
      </w:r>
      <w:r w:rsidRPr="0087631D">
        <w:rPr>
          <w:bCs/>
          <w:color w:val="000000"/>
        </w:rPr>
        <w:t xml:space="preserve"> užregistruotų susirgimų skaičius infekcinėmis ir parazitinėmis ligomis siekė 54,65</w:t>
      </w:r>
      <w:r w:rsidR="00AB0A12">
        <w:rPr>
          <w:bCs/>
          <w:color w:val="000000"/>
        </w:rPr>
        <w:t xml:space="preserve"> (</w:t>
      </w:r>
      <w:r w:rsidRPr="0087631D">
        <w:rPr>
          <w:bCs/>
          <w:color w:val="000000"/>
        </w:rPr>
        <w:t>1000 gyv.</w:t>
      </w:r>
      <w:r w:rsidR="00AB0A12">
        <w:rPr>
          <w:bCs/>
          <w:color w:val="000000"/>
        </w:rPr>
        <w:t>)</w:t>
      </w:r>
      <w:r w:rsidRPr="0087631D">
        <w:rPr>
          <w:bCs/>
          <w:color w:val="000000"/>
        </w:rPr>
        <w:t xml:space="preserve"> </w:t>
      </w:r>
      <w:r w:rsidR="00935528">
        <w:rPr>
          <w:bCs/>
          <w:color w:val="000000"/>
        </w:rPr>
        <w:t xml:space="preserve">– </w:t>
      </w:r>
      <w:r w:rsidRPr="0087631D">
        <w:rPr>
          <w:bCs/>
          <w:color w:val="000000"/>
        </w:rPr>
        <w:t xml:space="preserve">tai didesnis rodiklis už Lietuvos vidurkį </w:t>
      </w:r>
      <w:r w:rsidR="00AB0A12">
        <w:rPr>
          <w:bCs/>
          <w:color w:val="000000"/>
        </w:rPr>
        <w:t xml:space="preserve">– </w:t>
      </w:r>
      <w:r w:rsidRPr="0087631D">
        <w:rPr>
          <w:bCs/>
          <w:color w:val="000000"/>
        </w:rPr>
        <w:t>48,41</w:t>
      </w:r>
      <w:r w:rsidR="00AB0A12">
        <w:rPr>
          <w:bCs/>
          <w:color w:val="000000"/>
        </w:rPr>
        <w:t xml:space="preserve"> (</w:t>
      </w:r>
      <w:r w:rsidRPr="0087631D">
        <w:rPr>
          <w:bCs/>
          <w:color w:val="000000"/>
        </w:rPr>
        <w:t>1000 gyv.) (5 pav.).</w:t>
      </w:r>
    </w:p>
    <w:p w:rsidR="00046A1F" w:rsidRDefault="00046A1F" w:rsidP="00046A1F">
      <w:pPr>
        <w:shd w:val="clear" w:color="auto" w:fill="FFFFFF"/>
        <w:snapToGrid w:val="0"/>
        <w:spacing w:line="100" w:lineRule="atLeast"/>
        <w:ind w:firstLine="851"/>
        <w:jc w:val="both"/>
        <w:rPr>
          <w:bCs/>
          <w:color w:val="000000"/>
        </w:rPr>
      </w:pPr>
    </w:p>
    <w:p w:rsidR="00046A1F" w:rsidRPr="001742CB" w:rsidRDefault="001742CB" w:rsidP="001742CB">
      <w:pPr>
        <w:shd w:val="clear" w:color="auto" w:fill="FFFFFF"/>
        <w:snapToGrid w:val="0"/>
        <w:spacing w:line="100" w:lineRule="atLeast"/>
        <w:ind w:firstLine="851"/>
        <w:jc w:val="center"/>
        <w:rPr>
          <w:b/>
          <w:bCs/>
          <w:color w:val="000000"/>
          <w:sz w:val="22"/>
        </w:rPr>
      </w:pPr>
      <w:r w:rsidRPr="001742CB">
        <w:rPr>
          <w:b/>
          <w:bCs/>
          <w:color w:val="000000"/>
          <w:sz w:val="22"/>
        </w:rPr>
        <w:t xml:space="preserve">5 </w:t>
      </w:r>
      <w:r w:rsidR="00046A1F" w:rsidRPr="001742CB">
        <w:rPr>
          <w:b/>
          <w:bCs/>
          <w:color w:val="000000"/>
          <w:sz w:val="22"/>
        </w:rPr>
        <w:t>pav. Nauji užregistruoti susirgimų atvejai infekcinėmis ir parazitinėmis ligomis Lietuvoje ir Panevėžio mieste</w:t>
      </w:r>
      <w:r w:rsidRPr="001742CB">
        <w:rPr>
          <w:b/>
          <w:bCs/>
          <w:color w:val="000000"/>
          <w:sz w:val="22"/>
        </w:rPr>
        <w:t xml:space="preserve"> </w:t>
      </w:r>
      <w:r w:rsidR="00046A1F" w:rsidRPr="001742CB">
        <w:rPr>
          <w:b/>
          <w:bCs/>
          <w:color w:val="000000"/>
          <w:sz w:val="22"/>
        </w:rPr>
        <w:t>2013</w:t>
      </w:r>
      <w:r w:rsidRPr="001742CB">
        <w:rPr>
          <w:b/>
          <w:bCs/>
          <w:color w:val="000000"/>
          <w:sz w:val="22"/>
        </w:rPr>
        <w:t>–</w:t>
      </w:r>
      <w:r w:rsidR="00046A1F" w:rsidRPr="001742CB">
        <w:rPr>
          <w:b/>
          <w:bCs/>
          <w:color w:val="000000"/>
          <w:sz w:val="22"/>
        </w:rPr>
        <w:t>2015 m. 1000 gyv.</w:t>
      </w:r>
    </w:p>
    <w:p w:rsidR="0087631D" w:rsidRPr="0087631D" w:rsidRDefault="0087631D" w:rsidP="0087631D">
      <w:pPr>
        <w:shd w:val="clear" w:color="auto" w:fill="FFFFFF"/>
        <w:snapToGrid w:val="0"/>
        <w:spacing w:line="100" w:lineRule="atLeast"/>
        <w:jc w:val="both"/>
        <w:rPr>
          <w:bCs/>
          <w:color w:val="000000"/>
        </w:rPr>
      </w:pPr>
    </w:p>
    <w:p w:rsidR="0087631D" w:rsidRPr="00046A1F" w:rsidRDefault="0087631D" w:rsidP="00046A1F">
      <w:pPr>
        <w:shd w:val="clear" w:color="auto" w:fill="FFFFFF"/>
        <w:snapToGrid w:val="0"/>
        <w:spacing w:line="100" w:lineRule="atLeast"/>
        <w:jc w:val="center"/>
        <w:rPr>
          <w:rFonts w:eastAsia="Times New Roman" w:cs="Times New Roman"/>
          <w:bCs/>
          <w:i/>
          <w:iCs/>
          <w:color w:val="000000"/>
          <w:sz w:val="22"/>
          <w:szCs w:val="16"/>
        </w:rPr>
      </w:pPr>
      <w:r w:rsidRPr="0087631D">
        <w:rPr>
          <w:noProof/>
          <w:lang w:eastAsia="lt-LT" w:bidi="ar-SA"/>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4919345" cy="2268220"/>
            <wp:effectExtent l="0" t="0" r="0" b="0"/>
            <wp:wrapTopAndBottom/>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9345" cy="2268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46A1F">
        <w:rPr>
          <w:rFonts w:eastAsia="Times New Roman" w:cs="Times New Roman"/>
          <w:bCs/>
          <w:i/>
          <w:iCs/>
          <w:color w:val="000000"/>
          <w:sz w:val="22"/>
          <w:szCs w:val="16"/>
        </w:rPr>
        <w:t>(Šaltinis</w:t>
      </w:r>
      <w:r w:rsidR="00046A1F" w:rsidRPr="00046A1F">
        <w:rPr>
          <w:rFonts w:eastAsia="Times New Roman" w:cs="Times New Roman"/>
          <w:bCs/>
          <w:i/>
          <w:iCs/>
          <w:color w:val="000000"/>
          <w:sz w:val="22"/>
          <w:szCs w:val="16"/>
        </w:rPr>
        <w:t xml:space="preserve"> –</w:t>
      </w:r>
      <w:r w:rsidRPr="00046A1F">
        <w:rPr>
          <w:rFonts w:eastAsia="Times New Roman" w:cs="Times New Roman"/>
          <w:bCs/>
          <w:i/>
          <w:iCs/>
          <w:color w:val="000000"/>
          <w:sz w:val="22"/>
          <w:szCs w:val="16"/>
        </w:rPr>
        <w:t xml:space="preserve"> Higienos instituto Sveikatos informacijos centras)</w:t>
      </w:r>
    </w:p>
    <w:p w:rsidR="0087631D" w:rsidRPr="0087631D" w:rsidRDefault="0087631D" w:rsidP="0087631D">
      <w:pPr>
        <w:shd w:val="clear" w:color="auto" w:fill="FFFFFF"/>
        <w:snapToGrid w:val="0"/>
        <w:spacing w:line="100" w:lineRule="atLeast"/>
        <w:jc w:val="center"/>
        <w:rPr>
          <w:rFonts w:eastAsia="Times New Roman" w:cs="Times New Roman"/>
          <w:bCs/>
          <w:i/>
          <w:iCs/>
          <w:color w:val="000000"/>
          <w:sz w:val="16"/>
          <w:szCs w:val="16"/>
        </w:rPr>
      </w:pPr>
    </w:p>
    <w:p w:rsidR="0087631D" w:rsidRPr="0087631D" w:rsidRDefault="00935528" w:rsidP="00935528">
      <w:pPr>
        <w:shd w:val="clear" w:color="auto" w:fill="FFFFFF"/>
        <w:snapToGrid w:val="0"/>
        <w:spacing w:line="100" w:lineRule="atLeast"/>
        <w:ind w:firstLine="851"/>
        <w:jc w:val="both"/>
        <w:rPr>
          <w:color w:val="000000"/>
        </w:rPr>
      </w:pPr>
      <w:r>
        <w:rPr>
          <w:color w:val="000000"/>
        </w:rPr>
        <w:t>Lyginant duomenis p</w:t>
      </w:r>
      <w:r w:rsidR="0087631D" w:rsidRPr="0087631D">
        <w:rPr>
          <w:color w:val="000000"/>
        </w:rPr>
        <w:t>agal amžių mat</w:t>
      </w:r>
      <w:r w:rsidR="00AB0A12">
        <w:rPr>
          <w:color w:val="000000"/>
        </w:rPr>
        <w:t>yti</w:t>
      </w:r>
      <w:r w:rsidR="0087631D" w:rsidRPr="0087631D">
        <w:rPr>
          <w:color w:val="000000"/>
        </w:rPr>
        <w:t>, kad infekcinėmis ir parazitinėmis ligomis daugiausia serga jauniausioji karta – 0</w:t>
      </w:r>
      <w:r w:rsidR="00FC2789" w:rsidRPr="0087631D">
        <w:rPr>
          <w:color w:val="000000"/>
        </w:rPr>
        <w:t>–</w:t>
      </w:r>
      <w:r w:rsidR="0087631D" w:rsidRPr="0087631D">
        <w:rPr>
          <w:color w:val="000000"/>
        </w:rPr>
        <w:t>17 metų amžiaus</w:t>
      </w:r>
      <w:r>
        <w:rPr>
          <w:color w:val="000000"/>
        </w:rPr>
        <w:t xml:space="preserve"> asmenys</w:t>
      </w:r>
      <w:r w:rsidR="0087631D" w:rsidRPr="0087631D">
        <w:rPr>
          <w:color w:val="000000"/>
        </w:rPr>
        <w:t>. 2015 m</w:t>
      </w:r>
      <w:r>
        <w:rPr>
          <w:color w:val="000000"/>
        </w:rPr>
        <w:t>.</w:t>
      </w:r>
      <w:r w:rsidR="0087631D" w:rsidRPr="0087631D">
        <w:rPr>
          <w:color w:val="000000"/>
        </w:rPr>
        <w:t xml:space="preserve"> šis rodiklis sumažėjo iki 14256,9</w:t>
      </w:r>
      <w:r w:rsidR="00C56A3C">
        <w:rPr>
          <w:color w:val="000000"/>
        </w:rPr>
        <w:t xml:space="preserve"> (</w:t>
      </w:r>
      <w:r w:rsidR="0087631D" w:rsidRPr="0087631D">
        <w:rPr>
          <w:color w:val="000000"/>
        </w:rPr>
        <w:t>10000 gyv.</w:t>
      </w:r>
      <w:r w:rsidR="00C56A3C">
        <w:rPr>
          <w:color w:val="000000"/>
        </w:rPr>
        <w:t>).</w:t>
      </w:r>
      <w:r w:rsidR="0087631D" w:rsidRPr="0087631D">
        <w:rPr>
          <w:color w:val="000000"/>
        </w:rPr>
        <w:t xml:space="preserve"> </w:t>
      </w:r>
      <w:r>
        <w:rPr>
          <w:color w:val="000000"/>
        </w:rPr>
        <w:t>V</w:t>
      </w:r>
      <w:r w:rsidR="0087631D" w:rsidRPr="0087631D">
        <w:rPr>
          <w:color w:val="000000"/>
        </w:rPr>
        <w:t>isose amžiaus grupėse šių sutrikimų 2015 m. padaugėjo</w:t>
      </w:r>
      <w:r>
        <w:rPr>
          <w:color w:val="000000"/>
        </w:rPr>
        <w:t>,</w:t>
      </w:r>
      <w:r w:rsidR="0087631D" w:rsidRPr="0087631D">
        <w:rPr>
          <w:color w:val="000000"/>
        </w:rPr>
        <w:t xml:space="preserve"> ypa</w:t>
      </w:r>
      <w:r>
        <w:rPr>
          <w:color w:val="000000"/>
        </w:rPr>
        <w:t>č</w:t>
      </w:r>
      <w:r w:rsidR="0087631D" w:rsidRPr="0087631D">
        <w:rPr>
          <w:color w:val="000000"/>
        </w:rPr>
        <w:t xml:space="preserve"> tarp </w:t>
      </w:r>
      <w:r>
        <w:rPr>
          <w:color w:val="000000"/>
        </w:rPr>
        <w:t>didesnio</w:t>
      </w:r>
      <w:r w:rsidR="0087631D" w:rsidRPr="0087631D">
        <w:rPr>
          <w:color w:val="000000"/>
        </w:rPr>
        <w:t xml:space="preserve"> nei 65 metų amžiaus asmenų.</w:t>
      </w:r>
    </w:p>
    <w:p w:rsidR="0087631D" w:rsidRDefault="00C56A3C" w:rsidP="00935528">
      <w:pPr>
        <w:shd w:val="clear" w:color="auto" w:fill="FFFFFF"/>
        <w:snapToGrid w:val="0"/>
        <w:spacing w:line="100" w:lineRule="atLeast"/>
        <w:ind w:firstLine="851"/>
        <w:jc w:val="both"/>
        <w:rPr>
          <w:color w:val="000000"/>
        </w:rPr>
      </w:pPr>
      <w:r>
        <w:rPr>
          <w:color w:val="000000"/>
        </w:rPr>
        <w:t xml:space="preserve">2015 m. moterų </w:t>
      </w:r>
      <w:r w:rsidR="0087631D" w:rsidRPr="0087631D">
        <w:rPr>
          <w:color w:val="000000"/>
        </w:rPr>
        <w:t xml:space="preserve">ligotumas infekcinėmis ir parazitinėmis ligomis yra didesnis </w:t>
      </w:r>
      <w:r>
        <w:rPr>
          <w:color w:val="000000"/>
        </w:rPr>
        <w:t>– 8551,36 (</w:t>
      </w:r>
      <w:r w:rsidRPr="0087631D">
        <w:rPr>
          <w:color w:val="000000"/>
        </w:rPr>
        <w:t xml:space="preserve">10 000 gyv.) </w:t>
      </w:r>
      <w:r>
        <w:rPr>
          <w:color w:val="000000"/>
        </w:rPr>
        <w:t>– nei vyrų – 7503,97 (</w:t>
      </w:r>
      <w:r w:rsidR="0087631D" w:rsidRPr="0087631D">
        <w:rPr>
          <w:color w:val="000000"/>
        </w:rPr>
        <w:t>10 000 gyv.) (6 pav.).</w:t>
      </w:r>
    </w:p>
    <w:p w:rsidR="006B567D" w:rsidRDefault="006B567D" w:rsidP="00935528">
      <w:pPr>
        <w:shd w:val="clear" w:color="auto" w:fill="FFFFFF"/>
        <w:snapToGrid w:val="0"/>
        <w:spacing w:line="100" w:lineRule="atLeast"/>
        <w:ind w:firstLine="851"/>
        <w:jc w:val="both"/>
        <w:rPr>
          <w:color w:val="000000"/>
        </w:rPr>
      </w:pPr>
    </w:p>
    <w:p w:rsidR="006B567D" w:rsidRPr="006B567D" w:rsidRDefault="006B567D" w:rsidP="006B567D">
      <w:pPr>
        <w:shd w:val="clear" w:color="auto" w:fill="FFFFFF"/>
        <w:snapToGrid w:val="0"/>
        <w:spacing w:line="100" w:lineRule="atLeast"/>
        <w:ind w:firstLine="851"/>
        <w:jc w:val="center"/>
        <w:rPr>
          <w:b/>
          <w:color w:val="000000"/>
          <w:sz w:val="22"/>
        </w:rPr>
      </w:pPr>
      <w:r w:rsidRPr="006B567D">
        <w:rPr>
          <w:b/>
          <w:color w:val="000000"/>
          <w:sz w:val="22"/>
        </w:rPr>
        <w:t>6 pav. Ligotumas infekcinėmis ir parazitinėmis ligomis Panevėžio mieste pagal amžių ir lytį 2013–2015 m. 10 000 gyv.</w:t>
      </w:r>
    </w:p>
    <w:p w:rsidR="0087631D" w:rsidRPr="0087631D" w:rsidRDefault="0087631D" w:rsidP="0087631D">
      <w:pPr>
        <w:shd w:val="clear" w:color="auto" w:fill="FFFFFF"/>
        <w:snapToGrid w:val="0"/>
        <w:spacing w:line="100" w:lineRule="atLeast"/>
        <w:jc w:val="both"/>
        <w:rPr>
          <w:color w:val="000000"/>
        </w:rPr>
      </w:pPr>
    </w:p>
    <w:p w:rsidR="0087631D" w:rsidRPr="006B567D" w:rsidRDefault="0087631D" w:rsidP="006B567D">
      <w:pPr>
        <w:shd w:val="clear" w:color="auto" w:fill="FFFFFF"/>
        <w:snapToGrid w:val="0"/>
        <w:spacing w:line="100" w:lineRule="atLeast"/>
        <w:ind w:firstLine="285"/>
        <w:jc w:val="center"/>
        <w:rPr>
          <w:rFonts w:eastAsia="Times New Roman" w:cs="Times New Roman"/>
          <w:bCs/>
          <w:i/>
          <w:iCs/>
          <w:color w:val="000000"/>
          <w:sz w:val="22"/>
          <w:szCs w:val="16"/>
        </w:rPr>
      </w:pPr>
      <w:r w:rsidRPr="0087631D">
        <w:rPr>
          <w:noProof/>
          <w:lang w:eastAsia="lt-LT" w:bidi="ar-SA"/>
        </w:rPr>
        <w:drawing>
          <wp:anchor distT="0" distB="0" distL="0" distR="0" simplePos="0" relativeHeight="251670528" behindDoc="0" locked="0" layoutInCell="1" allowOverlap="1">
            <wp:simplePos x="0" y="0"/>
            <wp:positionH relativeFrom="column">
              <wp:align>center</wp:align>
            </wp:positionH>
            <wp:positionV relativeFrom="paragraph">
              <wp:posOffset>0</wp:posOffset>
            </wp:positionV>
            <wp:extent cx="4826635" cy="2239010"/>
            <wp:effectExtent l="0" t="0" r="0" b="8890"/>
            <wp:wrapTopAndBottom/>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635" cy="2239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B567D">
        <w:rPr>
          <w:rFonts w:eastAsia="Times New Roman" w:cs="Times New Roman"/>
          <w:bCs/>
          <w:i/>
          <w:iCs/>
          <w:color w:val="000000"/>
          <w:sz w:val="22"/>
          <w:szCs w:val="16"/>
        </w:rPr>
        <w:t>(Šaltinis</w:t>
      </w:r>
      <w:r w:rsidR="006B567D">
        <w:rPr>
          <w:rFonts w:eastAsia="Times New Roman" w:cs="Times New Roman"/>
          <w:bCs/>
          <w:i/>
          <w:iCs/>
          <w:color w:val="000000"/>
          <w:sz w:val="22"/>
          <w:szCs w:val="16"/>
        </w:rPr>
        <w:t xml:space="preserve"> –</w:t>
      </w:r>
      <w:r w:rsidRPr="006B567D">
        <w:rPr>
          <w:rFonts w:eastAsia="Times New Roman" w:cs="Times New Roman"/>
          <w:bCs/>
          <w:i/>
          <w:iCs/>
          <w:color w:val="000000"/>
          <w:sz w:val="22"/>
          <w:szCs w:val="16"/>
        </w:rPr>
        <w:t xml:space="preserve"> Higienos instituto Sveikatos informacijos centras)</w:t>
      </w:r>
    </w:p>
    <w:p w:rsidR="0087631D" w:rsidRPr="0087631D" w:rsidRDefault="0087631D" w:rsidP="0087631D">
      <w:pPr>
        <w:shd w:val="clear" w:color="auto" w:fill="FFFFFF"/>
        <w:snapToGrid w:val="0"/>
        <w:spacing w:after="120" w:line="100" w:lineRule="atLeast"/>
        <w:jc w:val="both"/>
        <w:rPr>
          <w:color w:val="000000"/>
        </w:rPr>
      </w:pPr>
      <w:r w:rsidRPr="0087631D">
        <w:rPr>
          <w:color w:val="000000"/>
        </w:rPr>
        <w:tab/>
      </w:r>
    </w:p>
    <w:p w:rsidR="0087631D" w:rsidRPr="0087631D" w:rsidRDefault="0087631D" w:rsidP="006B567D">
      <w:pPr>
        <w:shd w:val="clear" w:color="auto" w:fill="FFFFFF"/>
        <w:snapToGrid w:val="0"/>
        <w:ind w:firstLine="851"/>
        <w:jc w:val="both"/>
        <w:rPr>
          <w:color w:val="000000"/>
        </w:rPr>
      </w:pPr>
      <w:r w:rsidRPr="0087631D">
        <w:rPr>
          <w:b/>
          <w:bCs/>
          <w:i/>
          <w:iCs/>
          <w:color w:val="000000"/>
        </w:rPr>
        <w:t>Infekcinės žarnyno ligos</w:t>
      </w:r>
      <w:r w:rsidRPr="0087631D">
        <w:rPr>
          <w:color w:val="000000"/>
        </w:rPr>
        <w:t xml:space="preserve"> </w:t>
      </w:r>
      <w:r w:rsidR="006B567D" w:rsidRPr="0087631D">
        <w:rPr>
          <w:color w:val="000000"/>
        </w:rPr>
        <w:t>–</w:t>
      </w:r>
      <w:r w:rsidRPr="0087631D">
        <w:rPr>
          <w:color w:val="000000"/>
        </w:rPr>
        <w:t xml:space="preserve"> tai tokios infekcinės ligos, kuriomis susergama užsikrėtus </w:t>
      </w:r>
      <w:r w:rsidR="006B567D">
        <w:rPr>
          <w:color w:val="000000"/>
        </w:rPr>
        <w:t>per</w:t>
      </w:r>
      <w:r w:rsidRPr="0087631D">
        <w:rPr>
          <w:color w:val="000000"/>
        </w:rPr>
        <w:t xml:space="preserve"> burną, o ligos sukėlėjai (bakterijos ir virusai) dauginasi žarnyne. Iš jo mikroorganizmai su išmatomis patenka į aplinką. Ligos sukėlėjo šaltinis šiuo atveju yra sergantis žmogus arba sveikas bakterijų nešiotojas. Salmoneliozėmis paprastai sergama apsinuodijus sukėlėjais užkrėstu maistu </w:t>
      </w:r>
      <w:r w:rsidR="006B567D" w:rsidRPr="0087631D">
        <w:rPr>
          <w:color w:val="000000"/>
        </w:rPr>
        <w:t>–</w:t>
      </w:r>
      <w:r w:rsidR="00F074A9">
        <w:rPr>
          <w:color w:val="000000"/>
        </w:rPr>
        <w:t xml:space="preserve"> </w:t>
      </w:r>
      <w:r w:rsidRPr="0087631D">
        <w:rPr>
          <w:color w:val="000000"/>
        </w:rPr>
        <w:t>kiaušiniais, paukštiena. Patekę su išmatomis į aplinką (dirvą, vandenį, ant daržovių, baldų, namų apyvokos daiktų), žarnyno infekcijų sukėlėjai gali išgyventi nuo kel</w:t>
      </w:r>
      <w:r w:rsidR="00711866">
        <w:rPr>
          <w:color w:val="000000"/>
        </w:rPr>
        <w:t>eto</w:t>
      </w:r>
      <w:r w:rsidRPr="0087631D">
        <w:rPr>
          <w:color w:val="000000"/>
        </w:rPr>
        <w:t xml:space="preserve"> dienų iki kelių mėnesių. Kai kuriuose maisto produktuose (piene, drebučiuose, maltos mėsos gaminiuose), esant atitinkamai temperatūrai, jie gali daugintis. Užsikrėsti šiomis infekcinėmis ligomis galima nuo užterštų rankų, durų rankenų, rankšluosčių, žaislų, indų ir kitų namų apyvokos daiktų. Vienas iš šių infekcijų plitimo būd</w:t>
      </w:r>
      <w:r w:rsidR="0090070C">
        <w:rPr>
          <w:color w:val="000000"/>
        </w:rPr>
        <w:t>ų</w:t>
      </w:r>
      <w:r w:rsidRPr="0087631D">
        <w:rPr>
          <w:color w:val="000000"/>
        </w:rPr>
        <w:t xml:space="preserve"> yra maisto produktai, ypač neplautos daržovės, iš </w:t>
      </w:r>
      <w:r w:rsidR="0090070C">
        <w:rPr>
          <w:color w:val="000000"/>
        </w:rPr>
        <w:t>ūkininkų</w:t>
      </w:r>
      <w:r w:rsidRPr="0087631D">
        <w:rPr>
          <w:color w:val="000000"/>
        </w:rPr>
        <w:t xml:space="preserve"> pirktas nevirintas pienas, ne visai išvirusi ir iškepusi mėsa, maudymasis užterštuose atviruose</w:t>
      </w:r>
      <w:r w:rsidR="006B567D" w:rsidRPr="0087631D">
        <w:rPr>
          <w:color w:val="000000"/>
        </w:rPr>
        <w:t xml:space="preserve"> </w:t>
      </w:r>
      <w:r w:rsidRPr="0087631D">
        <w:rPr>
          <w:color w:val="000000"/>
        </w:rPr>
        <w:t>vandens telkiniuose. Vasarą šias infekcijas platina musės.</w:t>
      </w:r>
    </w:p>
    <w:p w:rsidR="006B567D" w:rsidRDefault="0087631D" w:rsidP="006B567D">
      <w:pPr>
        <w:shd w:val="clear" w:color="auto" w:fill="FFFFFF"/>
        <w:snapToGrid w:val="0"/>
        <w:ind w:firstLine="851"/>
        <w:jc w:val="both"/>
        <w:rPr>
          <w:bCs/>
          <w:color w:val="000000"/>
        </w:rPr>
      </w:pPr>
      <w:r w:rsidRPr="0087631D">
        <w:rPr>
          <w:bCs/>
          <w:color w:val="000000"/>
        </w:rPr>
        <w:t xml:space="preserve">Pasaulio sveikatos organizacijos duomenimis, kasmet mažiausiai 2 mlrd. žmonių, iš jų – 1,5 mlrd. vaikų, suserga nuo nesaugaus maisto. Per </w:t>
      </w:r>
      <w:r w:rsidR="0090070C">
        <w:rPr>
          <w:bCs/>
          <w:color w:val="000000"/>
        </w:rPr>
        <w:t>pastaruosius</w:t>
      </w:r>
      <w:r w:rsidRPr="0087631D">
        <w:rPr>
          <w:bCs/>
          <w:color w:val="000000"/>
        </w:rPr>
        <w:t xml:space="preserve"> 10 metų Lietuvoje kasmet buvo užregistruojama nuo 11 iki 20 tūkst. žarnyno infekcinių ligų atvejų, iš kurių 80 proc. gydom</w:t>
      </w:r>
      <w:r w:rsidR="0090070C">
        <w:rPr>
          <w:bCs/>
          <w:color w:val="000000"/>
        </w:rPr>
        <w:t>ų</w:t>
      </w:r>
      <w:r w:rsidRPr="0087631D">
        <w:rPr>
          <w:bCs/>
          <w:color w:val="000000"/>
        </w:rPr>
        <w:t xml:space="preserve"> ligoninėse (</w:t>
      </w:r>
      <w:r w:rsidR="0090070C">
        <w:rPr>
          <w:bCs/>
          <w:color w:val="000000"/>
        </w:rPr>
        <w:t xml:space="preserve">kitose </w:t>
      </w:r>
      <w:r w:rsidRPr="0087631D">
        <w:rPr>
          <w:bCs/>
          <w:color w:val="000000"/>
        </w:rPr>
        <w:t xml:space="preserve">ES šalyse šis procentas yra apie 50). Sergamumas šiomis ligomis neturi tendencijos mažėti, o oficialioji statistika neatspindi realios situacijos, kadangi asmenys, sergantys lengvomis formomis, </w:t>
      </w:r>
      <w:r w:rsidR="0090070C">
        <w:rPr>
          <w:bCs/>
          <w:color w:val="000000"/>
        </w:rPr>
        <w:t xml:space="preserve">dėl </w:t>
      </w:r>
      <w:r w:rsidRPr="0087631D">
        <w:rPr>
          <w:bCs/>
          <w:color w:val="000000"/>
        </w:rPr>
        <w:t xml:space="preserve">medicinos pagalbos dažniausiai nesikreipia. Didžiausi sergamumo rodikliai yra vaikų iki 5 metų amžiaus grupėse. Apie 70 proc. susirgusių žarnyno infekcinėmis ligomis asmenų Lietuvoje užsikrečia namuose. Apie 30 proc. žarnyno infekcinių ligų protrūkių kasmet būna susiję su maisto tvarkymo subjektų veikla. Dažniausios protrūkių priežastys yra nesaugus maisto tvarkymas </w:t>
      </w:r>
      <w:r w:rsidR="00640529">
        <w:rPr>
          <w:bCs/>
          <w:color w:val="000000"/>
        </w:rPr>
        <w:t>ir</w:t>
      </w:r>
      <w:r w:rsidRPr="0087631D">
        <w:rPr>
          <w:bCs/>
          <w:color w:val="000000"/>
        </w:rPr>
        <w:t xml:space="preserve"> maisto tvarkytojų rankų higienos reikalavimų pažeidimai. </w:t>
      </w:r>
    </w:p>
    <w:p w:rsidR="0087631D" w:rsidRDefault="0087631D" w:rsidP="006B567D">
      <w:pPr>
        <w:shd w:val="clear" w:color="auto" w:fill="FFFFFF"/>
        <w:snapToGrid w:val="0"/>
        <w:ind w:firstLine="851"/>
        <w:jc w:val="both"/>
        <w:rPr>
          <w:color w:val="000000"/>
        </w:rPr>
      </w:pPr>
      <w:r w:rsidRPr="0087631D">
        <w:rPr>
          <w:color w:val="000000"/>
        </w:rPr>
        <w:t xml:space="preserve">Lietuvoje didžiausias sergamumas žarnyno infekcinėmis ligomis 2015 m. buvo didžiųjų miestų </w:t>
      </w:r>
      <w:r w:rsidR="00640529">
        <w:rPr>
          <w:color w:val="000000"/>
        </w:rPr>
        <w:t>ir</w:t>
      </w:r>
      <w:r w:rsidRPr="0087631D">
        <w:rPr>
          <w:color w:val="000000"/>
        </w:rPr>
        <w:t xml:space="preserve"> jų rajonų savivaldybėse. Panevėžio mieste sergamumo žarnyno infekcinėmis ligomis rodiklis viršijo Lietuvos vidurkį ir buvo 107,3</w:t>
      </w:r>
      <w:r w:rsidR="00711866">
        <w:rPr>
          <w:color w:val="000000"/>
        </w:rPr>
        <w:t xml:space="preserve"> (</w:t>
      </w:r>
      <w:r w:rsidRPr="0087631D">
        <w:rPr>
          <w:color w:val="000000"/>
        </w:rPr>
        <w:t>10 000 gyv</w:t>
      </w:r>
      <w:r w:rsidR="00711866">
        <w:rPr>
          <w:color w:val="000000"/>
        </w:rPr>
        <w:t>.)</w:t>
      </w:r>
      <w:r w:rsidRPr="0087631D">
        <w:rPr>
          <w:color w:val="000000"/>
        </w:rPr>
        <w:t>. Didesni sergamumo šiomis ligomis rodikliai buvo tik Vilniaus miesto savivaldybėje 115,7</w:t>
      </w:r>
      <w:r w:rsidR="00711866">
        <w:rPr>
          <w:color w:val="000000"/>
        </w:rPr>
        <w:t xml:space="preserve"> (</w:t>
      </w:r>
      <w:r w:rsidRPr="0087631D">
        <w:rPr>
          <w:color w:val="000000"/>
        </w:rPr>
        <w:t>10 000 gyv</w:t>
      </w:r>
      <w:r w:rsidR="00711866">
        <w:rPr>
          <w:color w:val="000000"/>
        </w:rPr>
        <w:t>.)</w:t>
      </w:r>
      <w:r w:rsidRPr="0087631D">
        <w:rPr>
          <w:color w:val="000000"/>
        </w:rPr>
        <w:t xml:space="preserve"> (7 pav.).</w:t>
      </w:r>
    </w:p>
    <w:p w:rsidR="000A17B9" w:rsidRDefault="000A17B9" w:rsidP="006B567D">
      <w:pPr>
        <w:shd w:val="clear" w:color="auto" w:fill="FFFFFF"/>
        <w:snapToGrid w:val="0"/>
        <w:ind w:firstLine="851"/>
        <w:jc w:val="both"/>
        <w:rPr>
          <w:color w:val="000000"/>
        </w:rPr>
      </w:pPr>
    </w:p>
    <w:p w:rsidR="000A17B9" w:rsidRPr="00D01040" w:rsidRDefault="000A17B9" w:rsidP="000A17B9">
      <w:pPr>
        <w:shd w:val="clear" w:color="auto" w:fill="FFFFFF"/>
        <w:tabs>
          <w:tab w:val="left" w:pos="2690"/>
          <w:tab w:val="center" w:pos="4819"/>
        </w:tabs>
        <w:snapToGrid w:val="0"/>
        <w:spacing w:line="100" w:lineRule="atLeast"/>
        <w:jc w:val="center"/>
        <w:rPr>
          <w:b/>
          <w:bCs/>
          <w:iCs/>
          <w:color w:val="000000"/>
          <w:sz w:val="22"/>
          <w:szCs w:val="16"/>
        </w:rPr>
      </w:pPr>
      <w:r w:rsidRPr="00D01040">
        <w:rPr>
          <w:b/>
          <w:bCs/>
          <w:iCs/>
          <w:color w:val="000000"/>
          <w:sz w:val="22"/>
          <w:szCs w:val="16"/>
        </w:rPr>
        <w:t>7 pav. Sergamumas žarnyno infekcinėmis ligomis 10 000 gyv.</w:t>
      </w:r>
    </w:p>
    <w:p w:rsidR="000A17B9" w:rsidRPr="0087631D" w:rsidRDefault="000A17B9" w:rsidP="006B567D">
      <w:pPr>
        <w:shd w:val="clear" w:color="auto" w:fill="FFFFFF"/>
        <w:snapToGrid w:val="0"/>
        <w:ind w:firstLine="851"/>
        <w:jc w:val="both"/>
        <w:rPr>
          <w:color w:val="000000"/>
        </w:rPr>
      </w:pPr>
    </w:p>
    <w:p w:rsidR="0087631D" w:rsidRPr="0087631D" w:rsidRDefault="0087631D" w:rsidP="000A17B9">
      <w:pPr>
        <w:shd w:val="clear" w:color="auto" w:fill="FFFFFF"/>
        <w:snapToGrid w:val="0"/>
        <w:spacing w:line="100" w:lineRule="atLeast"/>
        <w:jc w:val="both"/>
        <w:rPr>
          <w:rFonts w:eastAsia="Times New Roman" w:cs="Times New Roman"/>
          <w:i/>
          <w:iCs/>
          <w:color w:val="000000"/>
          <w:sz w:val="16"/>
          <w:szCs w:val="16"/>
        </w:rPr>
      </w:pPr>
      <w:r w:rsidRPr="0087631D">
        <w:rPr>
          <w:noProof/>
          <w:lang w:eastAsia="lt-LT" w:bidi="ar-SA"/>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6108065" cy="3314700"/>
            <wp:effectExtent l="0" t="0" r="6985" b="0"/>
            <wp:wrapSquare wrapText="bothSides"/>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8065" cy="3314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7631D" w:rsidRPr="00640529" w:rsidRDefault="0087631D" w:rsidP="000A17B9">
      <w:pPr>
        <w:shd w:val="clear" w:color="auto" w:fill="FFFFFF"/>
        <w:tabs>
          <w:tab w:val="left" w:pos="2676"/>
          <w:tab w:val="center" w:pos="4961"/>
        </w:tabs>
        <w:snapToGrid w:val="0"/>
        <w:spacing w:line="360" w:lineRule="auto"/>
        <w:ind w:firstLine="285"/>
        <w:jc w:val="center"/>
        <w:rPr>
          <w:rFonts w:eastAsia="Times New Roman" w:cs="Times New Roman"/>
          <w:i/>
          <w:iCs/>
          <w:color w:val="000000"/>
          <w:sz w:val="22"/>
          <w:szCs w:val="16"/>
        </w:rPr>
      </w:pPr>
      <w:r w:rsidRPr="00640529">
        <w:rPr>
          <w:rFonts w:eastAsia="Times New Roman" w:cs="Times New Roman"/>
          <w:i/>
          <w:iCs/>
          <w:color w:val="000000"/>
          <w:sz w:val="22"/>
          <w:szCs w:val="16"/>
        </w:rPr>
        <w:t>(Šaltinis</w:t>
      </w:r>
      <w:r w:rsidR="00640529">
        <w:rPr>
          <w:rFonts w:eastAsia="Times New Roman" w:cs="Times New Roman"/>
          <w:i/>
          <w:iCs/>
          <w:color w:val="000000"/>
          <w:sz w:val="22"/>
          <w:szCs w:val="16"/>
        </w:rPr>
        <w:t xml:space="preserve"> –</w:t>
      </w:r>
      <w:r w:rsidRPr="00640529">
        <w:rPr>
          <w:rFonts w:eastAsia="Times New Roman" w:cs="Times New Roman"/>
          <w:i/>
          <w:iCs/>
          <w:color w:val="000000"/>
          <w:sz w:val="22"/>
          <w:szCs w:val="16"/>
        </w:rPr>
        <w:t xml:space="preserve"> Higienos instituto Sveikatos informacijos centras)</w:t>
      </w:r>
    </w:p>
    <w:p w:rsidR="000A17B9" w:rsidRDefault="0087631D" w:rsidP="0087631D">
      <w:pPr>
        <w:shd w:val="clear" w:color="auto" w:fill="FFFFFF"/>
        <w:snapToGrid w:val="0"/>
        <w:spacing w:line="100" w:lineRule="atLeast"/>
        <w:jc w:val="both"/>
        <w:rPr>
          <w:color w:val="000000"/>
        </w:rPr>
      </w:pPr>
      <w:r w:rsidRPr="0087631D">
        <w:rPr>
          <w:color w:val="000000"/>
        </w:rPr>
        <w:tab/>
      </w:r>
    </w:p>
    <w:p w:rsidR="0087631D" w:rsidRDefault="0087631D" w:rsidP="000A17B9">
      <w:pPr>
        <w:shd w:val="clear" w:color="auto" w:fill="FFFFFF"/>
        <w:snapToGrid w:val="0"/>
        <w:spacing w:line="100" w:lineRule="atLeast"/>
        <w:ind w:firstLine="851"/>
        <w:jc w:val="both"/>
        <w:rPr>
          <w:color w:val="000000"/>
        </w:rPr>
      </w:pPr>
      <w:r w:rsidRPr="0087631D">
        <w:rPr>
          <w:color w:val="000000"/>
        </w:rPr>
        <w:t>2015 m</w:t>
      </w:r>
      <w:r w:rsidR="000A17B9">
        <w:rPr>
          <w:color w:val="000000"/>
        </w:rPr>
        <w:t>.</w:t>
      </w:r>
      <w:r w:rsidRPr="0087631D">
        <w:rPr>
          <w:color w:val="000000"/>
        </w:rPr>
        <w:t xml:space="preserve"> Panevėžio mieste daugiausia užregistruota nepatikslintų bakterinės k</w:t>
      </w:r>
      <w:r w:rsidR="00D01040">
        <w:rPr>
          <w:color w:val="000000"/>
        </w:rPr>
        <w:t>ilmės žarnyno infekcijų – 36,55 (</w:t>
      </w:r>
      <w:r w:rsidRPr="0087631D">
        <w:rPr>
          <w:color w:val="000000"/>
        </w:rPr>
        <w:t>10 000 gyv.</w:t>
      </w:r>
      <w:r w:rsidR="00D01040">
        <w:rPr>
          <w:color w:val="000000"/>
        </w:rPr>
        <w:t>)</w:t>
      </w:r>
      <w:r w:rsidRPr="0087631D">
        <w:rPr>
          <w:color w:val="000000"/>
        </w:rPr>
        <w:t xml:space="preserve"> (4 lentelė).</w:t>
      </w:r>
    </w:p>
    <w:p w:rsidR="000A17B9" w:rsidRDefault="000A17B9" w:rsidP="000A17B9">
      <w:pPr>
        <w:shd w:val="clear" w:color="auto" w:fill="FFFFFF"/>
        <w:snapToGrid w:val="0"/>
        <w:spacing w:line="100" w:lineRule="atLeast"/>
        <w:ind w:firstLine="851"/>
        <w:jc w:val="both"/>
        <w:rPr>
          <w:color w:val="000000"/>
        </w:rPr>
      </w:pPr>
    </w:p>
    <w:p w:rsidR="000A17B9" w:rsidRPr="00D01040" w:rsidRDefault="000A17B9" w:rsidP="000A17B9">
      <w:pPr>
        <w:shd w:val="clear" w:color="auto" w:fill="FFFFFF"/>
        <w:snapToGrid w:val="0"/>
        <w:spacing w:line="100" w:lineRule="atLeast"/>
        <w:jc w:val="center"/>
        <w:rPr>
          <w:b/>
          <w:bCs/>
          <w:iCs/>
          <w:color w:val="000000"/>
          <w:sz w:val="22"/>
          <w:szCs w:val="16"/>
        </w:rPr>
      </w:pPr>
      <w:r w:rsidRPr="00D01040">
        <w:rPr>
          <w:b/>
          <w:bCs/>
          <w:iCs/>
          <w:color w:val="000000"/>
          <w:sz w:val="22"/>
          <w:szCs w:val="16"/>
        </w:rPr>
        <w:t>4 lentelė.</w:t>
      </w:r>
      <w:r w:rsidRPr="00D01040">
        <w:rPr>
          <w:iCs/>
          <w:color w:val="000000"/>
          <w:sz w:val="22"/>
          <w:szCs w:val="16"/>
        </w:rPr>
        <w:t xml:space="preserve"> </w:t>
      </w:r>
      <w:r w:rsidRPr="00D01040">
        <w:rPr>
          <w:b/>
          <w:bCs/>
          <w:iCs/>
          <w:color w:val="000000"/>
          <w:sz w:val="22"/>
          <w:szCs w:val="16"/>
        </w:rPr>
        <w:t>Sergamumas bakterijų sukeltomis žarnyno infekcijomis 2015 m. Panevėžyje</w:t>
      </w:r>
    </w:p>
    <w:tbl>
      <w:tblPr>
        <w:tblW w:w="9670" w:type="dxa"/>
        <w:tblInd w:w="55" w:type="dxa"/>
        <w:tblLayout w:type="fixed"/>
        <w:tblCellMar>
          <w:top w:w="55" w:type="dxa"/>
          <w:left w:w="55" w:type="dxa"/>
          <w:bottom w:w="55" w:type="dxa"/>
          <w:right w:w="55" w:type="dxa"/>
        </w:tblCellMar>
        <w:tblLook w:val="0000" w:firstRow="0" w:lastRow="0" w:firstColumn="0" w:lastColumn="0" w:noHBand="0" w:noVBand="0"/>
      </w:tblPr>
      <w:tblGrid>
        <w:gridCol w:w="5302"/>
        <w:gridCol w:w="1396"/>
        <w:gridCol w:w="1517"/>
        <w:gridCol w:w="1455"/>
      </w:tblGrid>
      <w:tr w:rsidR="0087631D" w:rsidRPr="0087631D" w:rsidTr="001215E0">
        <w:tc>
          <w:tcPr>
            <w:tcW w:w="9670" w:type="dxa"/>
            <w:gridSpan w:val="4"/>
            <w:tcBorders>
              <w:top w:val="single" w:sz="1" w:space="0" w:color="000000"/>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E6E6E6"/>
              <w:jc w:val="center"/>
              <w:rPr>
                <w:b/>
                <w:bCs/>
              </w:rPr>
            </w:pPr>
            <w:r w:rsidRPr="0087631D">
              <w:rPr>
                <w:b/>
                <w:bCs/>
              </w:rPr>
              <w:t>Panevėžio m. 2015 m.</w:t>
            </w:r>
          </w:p>
        </w:tc>
      </w:tr>
      <w:tr w:rsidR="0087631D" w:rsidRPr="0087631D" w:rsidTr="001215E0">
        <w:tc>
          <w:tcPr>
            <w:tcW w:w="5302" w:type="dxa"/>
            <w:tcBorders>
              <w:left w:val="single" w:sz="1" w:space="0" w:color="000000"/>
              <w:bottom w:val="single" w:sz="1" w:space="0" w:color="000000"/>
            </w:tcBorders>
            <w:shd w:val="clear" w:color="auto" w:fill="auto"/>
            <w:vAlign w:val="center"/>
          </w:tcPr>
          <w:p w:rsidR="0087631D" w:rsidRPr="0087631D" w:rsidRDefault="0087631D" w:rsidP="0087631D">
            <w:pPr>
              <w:suppressLineNumbers/>
              <w:snapToGrid w:val="0"/>
              <w:jc w:val="center"/>
              <w:rPr>
                <w:b/>
                <w:bCs/>
                <w:sz w:val="21"/>
                <w:szCs w:val="21"/>
              </w:rPr>
            </w:pPr>
            <w:r w:rsidRPr="0087631D">
              <w:rPr>
                <w:b/>
                <w:bCs/>
                <w:sz w:val="21"/>
                <w:szCs w:val="21"/>
              </w:rPr>
              <w:t>Liga</w:t>
            </w:r>
          </w:p>
        </w:tc>
        <w:tc>
          <w:tcPr>
            <w:tcW w:w="1396" w:type="dxa"/>
            <w:tcBorders>
              <w:left w:val="single" w:sz="1" w:space="0" w:color="000000"/>
              <w:bottom w:val="single" w:sz="1" w:space="0" w:color="000000"/>
            </w:tcBorders>
            <w:shd w:val="clear" w:color="auto" w:fill="auto"/>
            <w:vAlign w:val="center"/>
          </w:tcPr>
          <w:p w:rsidR="0087631D" w:rsidRPr="0087631D" w:rsidRDefault="0087631D" w:rsidP="0087631D">
            <w:pPr>
              <w:suppressLineNumbers/>
              <w:snapToGrid w:val="0"/>
              <w:jc w:val="center"/>
              <w:rPr>
                <w:b/>
                <w:bCs/>
                <w:sz w:val="21"/>
                <w:szCs w:val="21"/>
              </w:rPr>
            </w:pPr>
            <w:r w:rsidRPr="0087631D">
              <w:rPr>
                <w:b/>
                <w:bCs/>
                <w:sz w:val="21"/>
                <w:szCs w:val="21"/>
              </w:rPr>
              <w:t>Užregistruotų atvejų skaičius</w:t>
            </w:r>
          </w:p>
        </w:tc>
        <w:tc>
          <w:tcPr>
            <w:tcW w:w="1517" w:type="dxa"/>
            <w:tcBorders>
              <w:left w:val="single" w:sz="1" w:space="0" w:color="000000"/>
              <w:bottom w:val="single" w:sz="1" w:space="0" w:color="000000"/>
            </w:tcBorders>
            <w:shd w:val="clear" w:color="auto" w:fill="auto"/>
            <w:vAlign w:val="center"/>
          </w:tcPr>
          <w:p w:rsidR="0087631D" w:rsidRPr="0087631D" w:rsidRDefault="0087631D" w:rsidP="0087631D">
            <w:pPr>
              <w:suppressLineNumbers/>
              <w:snapToGrid w:val="0"/>
              <w:jc w:val="center"/>
              <w:rPr>
                <w:b/>
                <w:bCs/>
                <w:sz w:val="21"/>
                <w:szCs w:val="21"/>
              </w:rPr>
            </w:pPr>
            <w:r w:rsidRPr="0087631D">
              <w:rPr>
                <w:b/>
                <w:bCs/>
                <w:sz w:val="21"/>
                <w:szCs w:val="21"/>
              </w:rPr>
              <w:t>Rodiklis 10 000 gyv.</w:t>
            </w:r>
          </w:p>
        </w:tc>
        <w:tc>
          <w:tcPr>
            <w:tcW w:w="1455" w:type="dxa"/>
            <w:tcBorders>
              <w:left w:val="single" w:sz="1" w:space="0" w:color="000000"/>
              <w:bottom w:val="single" w:sz="1" w:space="0" w:color="000000"/>
              <w:right w:val="single" w:sz="1" w:space="0" w:color="000000"/>
            </w:tcBorders>
            <w:shd w:val="clear" w:color="auto" w:fill="auto"/>
            <w:vAlign w:val="center"/>
          </w:tcPr>
          <w:p w:rsidR="00D01040" w:rsidRDefault="0087631D" w:rsidP="0087631D">
            <w:pPr>
              <w:suppressLineNumbers/>
              <w:snapToGrid w:val="0"/>
              <w:jc w:val="center"/>
              <w:rPr>
                <w:b/>
                <w:bCs/>
                <w:sz w:val="21"/>
                <w:szCs w:val="21"/>
              </w:rPr>
            </w:pPr>
            <w:r w:rsidRPr="0087631D">
              <w:rPr>
                <w:b/>
                <w:bCs/>
                <w:sz w:val="21"/>
                <w:szCs w:val="21"/>
              </w:rPr>
              <w:t>Hospitalizuotų</w:t>
            </w:r>
          </w:p>
          <w:p w:rsidR="0087631D" w:rsidRPr="0087631D" w:rsidRDefault="00D01040" w:rsidP="0087631D">
            <w:pPr>
              <w:suppressLineNumbers/>
              <w:snapToGrid w:val="0"/>
              <w:jc w:val="center"/>
              <w:rPr>
                <w:b/>
                <w:bCs/>
                <w:sz w:val="21"/>
                <w:szCs w:val="21"/>
              </w:rPr>
            </w:pPr>
            <w:r>
              <w:rPr>
                <w:b/>
                <w:bCs/>
                <w:sz w:val="21"/>
                <w:szCs w:val="21"/>
              </w:rPr>
              <w:t>asmenų</w:t>
            </w:r>
            <w:r w:rsidR="0087631D" w:rsidRPr="0087631D">
              <w:rPr>
                <w:b/>
                <w:bCs/>
                <w:sz w:val="21"/>
                <w:szCs w:val="21"/>
              </w:rPr>
              <w:t xml:space="preserve"> skaičius</w:t>
            </w:r>
          </w:p>
        </w:tc>
      </w:tr>
      <w:tr w:rsidR="0087631D" w:rsidRPr="0087631D" w:rsidTr="001215E0">
        <w:tc>
          <w:tcPr>
            <w:tcW w:w="530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Salmoneliozė</w:t>
            </w:r>
          </w:p>
        </w:tc>
        <w:tc>
          <w:tcPr>
            <w:tcW w:w="139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113</w:t>
            </w:r>
          </w:p>
        </w:tc>
        <w:tc>
          <w:tcPr>
            <w:tcW w:w="151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11,97</w:t>
            </w:r>
          </w:p>
        </w:tc>
        <w:tc>
          <w:tcPr>
            <w:tcW w:w="1455"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87</w:t>
            </w:r>
          </w:p>
        </w:tc>
      </w:tr>
      <w:tr w:rsidR="0087631D" w:rsidRPr="0087631D" w:rsidTr="001215E0">
        <w:tc>
          <w:tcPr>
            <w:tcW w:w="530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Vidurių šiltinė</w:t>
            </w:r>
          </w:p>
        </w:tc>
        <w:tc>
          <w:tcPr>
            <w:tcW w:w="139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0</w:t>
            </w:r>
          </w:p>
        </w:tc>
        <w:tc>
          <w:tcPr>
            <w:tcW w:w="151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0</w:t>
            </w:r>
          </w:p>
        </w:tc>
        <w:tc>
          <w:tcPr>
            <w:tcW w:w="1455"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0</w:t>
            </w:r>
          </w:p>
        </w:tc>
      </w:tr>
      <w:tr w:rsidR="0087631D" w:rsidRPr="0087631D" w:rsidTr="001215E0">
        <w:tc>
          <w:tcPr>
            <w:tcW w:w="530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Šigeliozė</w:t>
            </w:r>
          </w:p>
        </w:tc>
        <w:tc>
          <w:tcPr>
            <w:tcW w:w="139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0</w:t>
            </w:r>
          </w:p>
        </w:tc>
        <w:tc>
          <w:tcPr>
            <w:tcW w:w="151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0</w:t>
            </w:r>
          </w:p>
        </w:tc>
        <w:tc>
          <w:tcPr>
            <w:tcW w:w="1455"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0</w:t>
            </w:r>
          </w:p>
        </w:tc>
      </w:tr>
      <w:tr w:rsidR="0087631D" w:rsidRPr="0087631D" w:rsidTr="001215E0">
        <w:tc>
          <w:tcPr>
            <w:tcW w:w="530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Kitos patikslintos bakterinės žarnyno infekcijos</w:t>
            </w:r>
          </w:p>
        </w:tc>
        <w:tc>
          <w:tcPr>
            <w:tcW w:w="139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88</w:t>
            </w:r>
          </w:p>
        </w:tc>
        <w:tc>
          <w:tcPr>
            <w:tcW w:w="151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9,32</w:t>
            </w:r>
          </w:p>
        </w:tc>
        <w:tc>
          <w:tcPr>
            <w:tcW w:w="1455"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67</w:t>
            </w:r>
          </w:p>
        </w:tc>
      </w:tr>
      <w:tr w:rsidR="0087631D" w:rsidRPr="0087631D" w:rsidTr="001215E0">
        <w:tc>
          <w:tcPr>
            <w:tcW w:w="530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Nepatikslintos bakterinės žarnyno infekcijos</w:t>
            </w:r>
          </w:p>
        </w:tc>
        <w:tc>
          <w:tcPr>
            <w:tcW w:w="139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345</w:t>
            </w:r>
          </w:p>
        </w:tc>
        <w:tc>
          <w:tcPr>
            <w:tcW w:w="151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36,55</w:t>
            </w:r>
          </w:p>
        </w:tc>
        <w:tc>
          <w:tcPr>
            <w:tcW w:w="1455"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331</w:t>
            </w:r>
          </w:p>
        </w:tc>
      </w:tr>
      <w:tr w:rsidR="0087631D" w:rsidRPr="0087631D" w:rsidTr="001215E0">
        <w:tc>
          <w:tcPr>
            <w:tcW w:w="530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Virusinės patikslintos žarnyno infekcijos</w:t>
            </w:r>
          </w:p>
        </w:tc>
        <w:tc>
          <w:tcPr>
            <w:tcW w:w="139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239</w:t>
            </w:r>
          </w:p>
        </w:tc>
        <w:tc>
          <w:tcPr>
            <w:tcW w:w="151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25,32</w:t>
            </w:r>
          </w:p>
        </w:tc>
        <w:tc>
          <w:tcPr>
            <w:tcW w:w="1455"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237</w:t>
            </w:r>
          </w:p>
        </w:tc>
      </w:tr>
      <w:tr w:rsidR="0087631D" w:rsidRPr="0087631D" w:rsidTr="001215E0">
        <w:tc>
          <w:tcPr>
            <w:tcW w:w="530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Nepatikslintos virusinės žarnyno infekcijos</w:t>
            </w:r>
          </w:p>
        </w:tc>
        <w:tc>
          <w:tcPr>
            <w:tcW w:w="139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215</w:t>
            </w:r>
          </w:p>
        </w:tc>
        <w:tc>
          <w:tcPr>
            <w:tcW w:w="151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22,78</w:t>
            </w:r>
          </w:p>
        </w:tc>
        <w:tc>
          <w:tcPr>
            <w:tcW w:w="1455"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206</w:t>
            </w:r>
          </w:p>
        </w:tc>
      </w:tr>
      <w:tr w:rsidR="0087631D" w:rsidRPr="0087631D" w:rsidTr="001215E0">
        <w:tc>
          <w:tcPr>
            <w:tcW w:w="530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Bakterinės maisto toksinės infekcijos</w:t>
            </w:r>
          </w:p>
        </w:tc>
        <w:tc>
          <w:tcPr>
            <w:tcW w:w="139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13</w:t>
            </w:r>
          </w:p>
        </w:tc>
        <w:tc>
          <w:tcPr>
            <w:tcW w:w="151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1,38</w:t>
            </w:r>
          </w:p>
        </w:tc>
        <w:tc>
          <w:tcPr>
            <w:tcW w:w="1455"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13</w:t>
            </w:r>
          </w:p>
        </w:tc>
      </w:tr>
      <w:tr w:rsidR="0087631D" w:rsidRPr="0087631D" w:rsidTr="001215E0">
        <w:tc>
          <w:tcPr>
            <w:tcW w:w="530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Iš viso</w:t>
            </w:r>
          </w:p>
        </w:tc>
        <w:tc>
          <w:tcPr>
            <w:tcW w:w="139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1013</w:t>
            </w:r>
          </w:p>
        </w:tc>
        <w:tc>
          <w:tcPr>
            <w:tcW w:w="151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107,31</w:t>
            </w:r>
          </w:p>
        </w:tc>
        <w:tc>
          <w:tcPr>
            <w:tcW w:w="1455"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941</w:t>
            </w:r>
          </w:p>
        </w:tc>
      </w:tr>
    </w:tbl>
    <w:p w:rsidR="0087631D" w:rsidRPr="000A17B9" w:rsidRDefault="0087631D" w:rsidP="000A17B9">
      <w:pPr>
        <w:shd w:val="clear" w:color="auto" w:fill="FFFFFF"/>
        <w:snapToGrid w:val="0"/>
        <w:spacing w:line="100" w:lineRule="atLeast"/>
        <w:jc w:val="center"/>
        <w:rPr>
          <w:rFonts w:eastAsia="Times New Roman" w:cs="Times New Roman"/>
          <w:b/>
          <w:bCs/>
          <w:i/>
          <w:iCs/>
          <w:color w:val="000000"/>
          <w:sz w:val="22"/>
          <w:szCs w:val="16"/>
        </w:rPr>
      </w:pPr>
      <w:r w:rsidRPr="000A17B9">
        <w:rPr>
          <w:rFonts w:eastAsia="Times New Roman" w:cs="Times New Roman"/>
          <w:i/>
          <w:iCs/>
          <w:color w:val="000000"/>
          <w:sz w:val="22"/>
          <w:szCs w:val="16"/>
        </w:rPr>
        <w:t>(Šaltinis</w:t>
      </w:r>
      <w:r w:rsidR="000A17B9">
        <w:rPr>
          <w:rFonts w:eastAsia="Times New Roman" w:cs="Times New Roman"/>
          <w:i/>
          <w:iCs/>
          <w:color w:val="000000"/>
          <w:sz w:val="22"/>
          <w:szCs w:val="16"/>
        </w:rPr>
        <w:t xml:space="preserve"> –</w:t>
      </w:r>
      <w:r w:rsidRPr="000A17B9">
        <w:rPr>
          <w:rFonts w:eastAsia="Times New Roman" w:cs="Times New Roman"/>
          <w:b/>
          <w:bCs/>
          <w:i/>
          <w:iCs/>
          <w:color w:val="000000"/>
          <w:sz w:val="22"/>
          <w:szCs w:val="16"/>
        </w:rPr>
        <w:t xml:space="preserve"> </w:t>
      </w:r>
      <w:r w:rsidRPr="000A17B9">
        <w:rPr>
          <w:rFonts w:eastAsia="Times New Roman" w:cs="Times New Roman"/>
          <w:bCs/>
          <w:i/>
          <w:iCs/>
          <w:color w:val="000000"/>
          <w:sz w:val="22"/>
          <w:szCs w:val="16"/>
        </w:rPr>
        <w:t xml:space="preserve">Nacionalinio visuomenės sveikatos centro prie Sveikatos apsaugos ministerijos Panevėžio </w:t>
      </w:r>
      <w:r w:rsidR="000A17B9" w:rsidRPr="000A17B9">
        <w:rPr>
          <w:rFonts w:eastAsia="Times New Roman" w:cs="Times New Roman"/>
          <w:bCs/>
          <w:i/>
          <w:iCs/>
          <w:color w:val="000000"/>
          <w:sz w:val="22"/>
          <w:szCs w:val="16"/>
        </w:rPr>
        <w:t>departamentas</w:t>
      </w:r>
      <w:r w:rsidR="000A17B9" w:rsidRPr="000A17B9">
        <w:rPr>
          <w:rFonts w:eastAsia="Times New Roman" w:cs="Times New Roman"/>
          <w:b/>
          <w:bCs/>
          <w:i/>
          <w:iCs/>
          <w:color w:val="000000"/>
          <w:sz w:val="22"/>
          <w:szCs w:val="16"/>
        </w:rPr>
        <w:t>)</w:t>
      </w:r>
    </w:p>
    <w:p w:rsidR="0087631D" w:rsidRDefault="00396ADD" w:rsidP="00396ADD">
      <w:pPr>
        <w:shd w:val="clear" w:color="auto" w:fill="FFFFFF"/>
        <w:snapToGrid w:val="0"/>
        <w:spacing w:line="100" w:lineRule="atLeast"/>
        <w:ind w:firstLine="851"/>
        <w:jc w:val="both"/>
        <w:rPr>
          <w:color w:val="000000"/>
        </w:rPr>
      </w:pPr>
      <w:r>
        <w:rPr>
          <w:color w:val="000000"/>
        </w:rPr>
        <w:t>Palyginti</w:t>
      </w:r>
      <w:r w:rsidR="0087631D" w:rsidRPr="0087631D">
        <w:rPr>
          <w:color w:val="000000"/>
        </w:rPr>
        <w:t xml:space="preserve"> su 2014 metais</w:t>
      </w:r>
      <w:r>
        <w:rPr>
          <w:color w:val="000000"/>
        </w:rPr>
        <w:t>,</w:t>
      </w:r>
      <w:r w:rsidR="0087631D" w:rsidRPr="0087631D">
        <w:rPr>
          <w:color w:val="000000"/>
        </w:rPr>
        <w:t xml:space="preserve"> </w:t>
      </w:r>
      <w:r>
        <w:rPr>
          <w:color w:val="000000"/>
        </w:rPr>
        <w:t>matyti</w:t>
      </w:r>
      <w:r w:rsidR="0087631D" w:rsidRPr="0087631D">
        <w:rPr>
          <w:color w:val="000000"/>
        </w:rPr>
        <w:t xml:space="preserve">, kad </w:t>
      </w:r>
      <w:r w:rsidRPr="0087631D">
        <w:rPr>
          <w:color w:val="000000"/>
        </w:rPr>
        <w:t>2015 m</w:t>
      </w:r>
      <w:r>
        <w:rPr>
          <w:color w:val="000000"/>
        </w:rPr>
        <w:t>.</w:t>
      </w:r>
      <w:r w:rsidRPr="0087631D">
        <w:rPr>
          <w:color w:val="000000"/>
        </w:rPr>
        <w:t xml:space="preserve"> </w:t>
      </w:r>
      <w:r w:rsidR="0087631D" w:rsidRPr="0087631D">
        <w:rPr>
          <w:color w:val="000000"/>
        </w:rPr>
        <w:t xml:space="preserve">Panevėžio mieste padaugėjo: salmoneliozės – 38 atvejais, nepatikslintų virusinių žarnyno infekcijų – 75 atvejais, nepatikslintų bakterinių žarnyno infekcijų </w:t>
      </w:r>
      <w:r>
        <w:rPr>
          <w:color w:val="000000"/>
        </w:rPr>
        <w:t>– 71 atveju ir bakterinių maisto</w:t>
      </w:r>
      <w:r w:rsidR="0087631D" w:rsidRPr="0087631D">
        <w:rPr>
          <w:color w:val="000000"/>
        </w:rPr>
        <w:t xml:space="preserve"> toksinių infekcijų – 10 atvejų. Sumažėjo: šigeliozės – 1 atvej</w:t>
      </w:r>
      <w:r>
        <w:rPr>
          <w:color w:val="000000"/>
        </w:rPr>
        <w:t>u</w:t>
      </w:r>
      <w:r w:rsidR="0087631D" w:rsidRPr="0087631D">
        <w:rPr>
          <w:color w:val="000000"/>
        </w:rPr>
        <w:t>, patikslintų bakterinių žarnyno infekcijų – 6 atvejais ir virusinių patikslintų žarnyno infekcijų – 63 atvejais (8 pav.).</w:t>
      </w:r>
    </w:p>
    <w:p w:rsidR="00FE0A24" w:rsidRPr="0087631D" w:rsidRDefault="00FE0A24" w:rsidP="00396ADD">
      <w:pPr>
        <w:shd w:val="clear" w:color="auto" w:fill="FFFFFF"/>
        <w:snapToGrid w:val="0"/>
        <w:spacing w:line="100" w:lineRule="atLeast"/>
        <w:ind w:firstLine="851"/>
        <w:jc w:val="both"/>
        <w:rPr>
          <w:color w:val="000000"/>
        </w:rPr>
      </w:pPr>
    </w:p>
    <w:p w:rsidR="00FE0A24" w:rsidRPr="00D01040" w:rsidRDefault="00FE0A24" w:rsidP="00FE0A24">
      <w:pPr>
        <w:shd w:val="clear" w:color="auto" w:fill="FFFFFF"/>
        <w:snapToGrid w:val="0"/>
        <w:spacing w:line="100" w:lineRule="atLeast"/>
        <w:jc w:val="center"/>
        <w:rPr>
          <w:b/>
          <w:bCs/>
          <w:iCs/>
          <w:color w:val="000000"/>
          <w:sz w:val="22"/>
          <w:szCs w:val="16"/>
        </w:rPr>
      </w:pPr>
      <w:r w:rsidRPr="00D01040">
        <w:rPr>
          <w:b/>
          <w:bCs/>
          <w:iCs/>
          <w:color w:val="000000"/>
          <w:sz w:val="22"/>
          <w:szCs w:val="16"/>
        </w:rPr>
        <w:t>8 pav. Sergamumas infekcinėmis žarnyno ligomis Panevėžio m. savivaldybėje 2014–2015 m. (absol. skč.)</w:t>
      </w:r>
    </w:p>
    <w:p w:rsidR="0087631D" w:rsidRPr="00396ADD" w:rsidRDefault="0087631D" w:rsidP="00FE0A24">
      <w:pPr>
        <w:shd w:val="clear" w:color="auto" w:fill="FFFFFF"/>
        <w:snapToGrid w:val="0"/>
        <w:spacing w:line="100" w:lineRule="atLeast"/>
        <w:jc w:val="center"/>
        <w:rPr>
          <w:color w:val="000000"/>
          <w:sz w:val="22"/>
          <w:szCs w:val="16"/>
        </w:rPr>
      </w:pPr>
      <w:r w:rsidRPr="0087631D">
        <w:rPr>
          <w:noProof/>
          <w:lang w:eastAsia="lt-LT" w:bidi="ar-SA"/>
        </w:rPr>
        <w:drawing>
          <wp:anchor distT="0" distB="0" distL="0" distR="0" simplePos="0" relativeHeight="251669504" behindDoc="0" locked="0" layoutInCell="1" allowOverlap="1">
            <wp:simplePos x="0" y="0"/>
            <wp:positionH relativeFrom="column">
              <wp:posOffset>551815</wp:posOffset>
            </wp:positionH>
            <wp:positionV relativeFrom="paragraph">
              <wp:posOffset>66040</wp:posOffset>
            </wp:positionV>
            <wp:extent cx="5262245" cy="2529840"/>
            <wp:effectExtent l="0" t="0" r="0" b="3810"/>
            <wp:wrapTopAndBottom/>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2245" cy="2529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96ADD">
        <w:rPr>
          <w:rFonts w:eastAsia="Times New Roman" w:cs="Times New Roman"/>
          <w:i/>
          <w:iCs/>
          <w:color w:val="000000"/>
          <w:sz w:val="22"/>
          <w:szCs w:val="16"/>
        </w:rPr>
        <w:t>(Šaltinis</w:t>
      </w:r>
      <w:r w:rsidR="00396ADD">
        <w:rPr>
          <w:rFonts w:eastAsia="Times New Roman" w:cs="Times New Roman"/>
          <w:i/>
          <w:iCs/>
          <w:color w:val="000000"/>
          <w:sz w:val="22"/>
          <w:szCs w:val="16"/>
        </w:rPr>
        <w:t xml:space="preserve"> –</w:t>
      </w:r>
      <w:r w:rsidRPr="00396ADD">
        <w:rPr>
          <w:rFonts w:eastAsia="Times New Roman" w:cs="Times New Roman"/>
          <w:i/>
          <w:iCs/>
          <w:color w:val="000000"/>
          <w:sz w:val="22"/>
          <w:szCs w:val="16"/>
        </w:rPr>
        <w:t xml:space="preserve"> Nacionalinio visuomenės sveikatos centro prie Sveikatos apsaugos ministerijos Panevėžio </w:t>
      </w:r>
      <w:r w:rsidR="00396ADD" w:rsidRPr="00396ADD">
        <w:rPr>
          <w:rFonts w:eastAsia="Times New Roman" w:cs="Times New Roman"/>
          <w:i/>
          <w:iCs/>
          <w:color w:val="000000"/>
          <w:sz w:val="22"/>
          <w:szCs w:val="16"/>
        </w:rPr>
        <w:t>departamentas)</w:t>
      </w:r>
    </w:p>
    <w:p w:rsidR="0087631D" w:rsidRPr="0087631D" w:rsidRDefault="0087631D" w:rsidP="0087631D">
      <w:pPr>
        <w:shd w:val="clear" w:color="auto" w:fill="FFFFFF"/>
        <w:snapToGrid w:val="0"/>
        <w:spacing w:line="100" w:lineRule="atLeast"/>
        <w:jc w:val="both"/>
        <w:rPr>
          <w:color w:val="000000"/>
          <w:sz w:val="16"/>
          <w:szCs w:val="16"/>
        </w:rPr>
      </w:pPr>
    </w:p>
    <w:p w:rsidR="0087631D" w:rsidRDefault="0087631D" w:rsidP="00FE0A24">
      <w:pPr>
        <w:shd w:val="clear" w:color="auto" w:fill="FFFFFF"/>
        <w:snapToGrid w:val="0"/>
        <w:spacing w:line="100" w:lineRule="atLeast"/>
        <w:ind w:firstLine="851"/>
        <w:jc w:val="both"/>
        <w:rPr>
          <w:color w:val="000000"/>
        </w:rPr>
      </w:pPr>
      <w:r w:rsidRPr="0087631D">
        <w:rPr>
          <w:color w:val="000000"/>
        </w:rPr>
        <w:t>Panevėž</w:t>
      </w:r>
      <w:r w:rsidR="00FE0A24">
        <w:rPr>
          <w:color w:val="000000"/>
        </w:rPr>
        <w:t xml:space="preserve">yje </w:t>
      </w:r>
      <w:r w:rsidRPr="0087631D">
        <w:rPr>
          <w:color w:val="000000"/>
        </w:rPr>
        <w:t>2015 m</w:t>
      </w:r>
      <w:r w:rsidR="00FE0A24">
        <w:rPr>
          <w:color w:val="000000"/>
        </w:rPr>
        <w:t>.</w:t>
      </w:r>
      <w:r w:rsidRPr="0087631D">
        <w:rPr>
          <w:color w:val="000000"/>
        </w:rPr>
        <w:t xml:space="preserve"> nuo infekcinių žarny</w:t>
      </w:r>
      <w:r w:rsidR="00FE0A24">
        <w:rPr>
          <w:color w:val="000000"/>
        </w:rPr>
        <w:t xml:space="preserve">no ligų mirė 2 panevėžiečiai. </w:t>
      </w:r>
      <w:r w:rsidRPr="0087631D">
        <w:rPr>
          <w:color w:val="000000"/>
        </w:rPr>
        <w:t>Hospitalizuot</w:t>
      </w:r>
      <w:r w:rsidR="00FE0A24">
        <w:rPr>
          <w:color w:val="000000"/>
        </w:rPr>
        <w:t>i</w:t>
      </w:r>
      <w:r w:rsidRPr="0087631D">
        <w:rPr>
          <w:color w:val="000000"/>
        </w:rPr>
        <w:t xml:space="preserve"> dėl šių sutrikimų 1186 Panevėžio miesto gyventojai. Daugiausia hospitalizuota asmenų dėl: nepatikslintos bakterinės žarnyno infekcijos (331 </w:t>
      </w:r>
      <w:r w:rsidR="00FE0A24" w:rsidRPr="0087631D">
        <w:rPr>
          <w:color w:val="000000"/>
        </w:rPr>
        <w:t>asmuo</w:t>
      </w:r>
      <w:r w:rsidRPr="0087631D">
        <w:rPr>
          <w:color w:val="000000"/>
        </w:rPr>
        <w:t>), virusinės patikslintos žarnyno infekcijos (237 asmenys) ir virusinės nepatikslintos žarnyno infekcijos (206 asmenys). Dažniausia</w:t>
      </w:r>
      <w:r w:rsidR="00B729BE">
        <w:rPr>
          <w:color w:val="000000"/>
        </w:rPr>
        <w:t>i</w:t>
      </w:r>
      <w:r w:rsidRPr="0087631D">
        <w:rPr>
          <w:color w:val="000000"/>
        </w:rPr>
        <w:t xml:space="preserve"> infekcinėmis žarnyno ligomis serga 0</w:t>
      </w:r>
      <w:r w:rsidR="00FE0A24" w:rsidRPr="0087631D">
        <w:rPr>
          <w:color w:val="000000"/>
        </w:rPr>
        <w:t>–</w:t>
      </w:r>
      <w:r w:rsidRPr="0087631D">
        <w:rPr>
          <w:color w:val="000000"/>
        </w:rPr>
        <w:t>17 metų amžiaus</w:t>
      </w:r>
      <w:r w:rsidR="00B729BE" w:rsidRPr="00B729BE">
        <w:rPr>
          <w:color w:val="000000"/>
        </w:rPr>
        <w:t xml:space="preserve"> </w:t>
      </w:r>
      <w:r w:rsidR="00B729BE" w:rsidRPr="0087631D">
        <w:rPr>
          <w:color w:val="000000"/>
        </w:rPr>
        <w:t>vaikai</w:t>
      </w:r>
      <w:r w:rsidRPr="0087631D">
        <w:rPr>
          <w:color w:val="000000"/>
        </w:rPr>
        <w:t xml:space="preserve">. </w:t>
      </w:r>
      <w:r w:rsidR="00B729BE" w:rsidRPr="0087631D">
        <w:rPr>
          <w:color w:val="000000"/>
        </w:rPr>
        <w:t>2015 m</w:t>
      </w:r>
      <w:r w:rsidR="00B729BE">
        <w:rPr>
          <w:color w:val="000000"/>
        </w:rPr>
        <w:t>.</w:t>
      </w:r>
      <w:r w:rsidR="00B729BE" w:rsidRPr="0087631D">
        <w:rPr>
          <w:color w:val="000000"/>
        </w:rPr>
        <w:t xml:space="preserve"> </w:t>
      </w:r>
      <w:r w:rsidR="00B729BE">
        <w:rPr>
          <w:color w:val="000000"/>
        </w:rPr>
        <w:t>y</w:t>
      </w:r>
      <w:r w:rsidRPr="0087631D">
        <w:rPr>
          <w:color w:val="000000"/>
        </w:rPr>
        <w:t>pa</w:t>
      </w:r>
      <w:r w:rsidR="00B729BE">
        <w:rPr>
          <w:color w:val="000000"/>
        </w:rPr>
        <w:t>č</w:t>
      </w:r>
      <w:r w:rsidRPr="0087631D">
        <w:rPr>
          <w:color w:val="000000"/>
        </w:rPr>
        <w:t xml:space="preserve"> daug užregistruota tokio amžiaus vaikų</w:t>
      </w:r>
      <w:r w:rsidR="00B729BE">
        <w:rPr>
          <w:color w:val="000000"/>
        </w:rPr>
        <w:t>,</w:t>
      </w:r>
      <w:r w:rsidRPr="0087631D">
        <w:rPr>
          <w:color w:val="000000"/>
        </w:rPr>
        <w:t xml:space="preserve"> sergančių patikslintomis virusinėmis žarnyno infekcijomis (198 vaikai) (9 pav.).</w:t>
      </w:r>
    </w:p>
    <w:p w:rsidR="00B729BE" w:rsidRDefault="00B729BE" w:rsidP="00FE0A24">
      <w:pPr>
        <w:shd w:val="clear" w:color="auto" w:fill="FFFFFF"/>
        <w:snapToGrid w:val="0"/>
        <w:spacing w:line="100" w:lineRule="atLeast"/>
        <w:ind w:firstLine="851"/>
        <w:jc w:val="both"/>
        <w:rPr>
          <w:color w:val="000000"/>
        </w:rPr>
      </w:pPr>
    </w:p>
    <w:p w:rsidR="00B729BE" w:rsidRPr="00D01040" w:rsidRDefault="00B729BE" w:rsidP="00B729BE">
      <w:pPr>
        <w:shd w:val="clear" w:color="auto" w:fill="FFFFFF"/>
        <w:snapToGrid w:val="0"/>
        <w:spacing w:line="100" w:lineRule="atLeast"/>
        <w:jc w:val="center"/>
        <w:rPr>
          <w:b/>
          <w:bCs/>
          <w:iCs/>
          <w:sz w:val="22"/>
          <w:szCs w:val="16"/>
        </w:rPr>
      </w:pPr>
      <w:r w:rsidRPr="00D01040">
        <w:rPr>
          <w:b/>
          <w:bCs/>
          <w:iCs/>
          <w:sz w:val="22"/>
          <w:szCs w:val="16"/>
        </w:rPr>
        <w:t>9 pav. Sergamumas infekcinėmis žarnyno ligomis Panevėžio mieste 2015 m. (absol. skč.).</w:t>
      </w:r>
    </w:p>
    <w:p w:rsidR="0087631D" w:rsidRPr="0087631D" w:rsidRDefault="0087631D" w:rsidP="0087631D">
      <w:pPr>
        <w:shd w:val="clear" w:color="auto" w:fill="FFFFFF"/>
        <w:snapToGrid w:val="0"/>
        <w:spacing w:line="100" w:lineRule="atLeast"/>
        <w:jc w:val="both"/>
      </w:pPr>
    </w:p>
    <w:p w:rsidR="0087631D" w:rsidRPr="0087631D" w:rsidRDefault="0087631D" w:rsidP="0087631D">
      <w:pPr>
        <w:shd w:val="clear" w:color="auto" w:fill="FFFFFF"/>
        <w:snapToGrid w:val="0"/>
        <w:spacing w:line="100" w:lineRule="atLeast"/>
        <w:jc w:val="both"/>
      </w:pPr>
      <w:r w:rsidRPr="0087631D">
        <w:rPr>
          <w:noProof/>
          <w:lang w:eastAsia="lt-LT" w:bidi="ar-SA"/>
        </w:rPr>
        <w:drawing>
          <wp:anchor distT="0" distB="0" distL="114935" distR="114935" simplePos="0" relativeHeight="251673600" behindDoc="0" locked="0" layoutInCell="1" allowOverlap="1">
            <wp:simplePos x="0" y="0"/>
            <wp:positionH relativeFrom="column">
              <wp:posOffset>698500</wp:posOffset>
            </wp:positionH>
            <wp:positionV relativeFrom="paragraph">
              <wp:posOffset>41275</wp:posOffset>
            </wp:positionV>
            <wp:extent cx="4926330" cy="2524760"/>
            <wp:effectExtent l="0" t="0" r="7620" b="8890"/>
            <wp:wrapNone/>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6330" cy="2524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7631D" w:rsidRPr="0087631D" w:rsidRDefault="0087631D" w:rsidP="0087631D">
      <w:pPr>
        <w:shd w:val="clear" w:color="auto" w:fill="FFFFFF"/>
        <w:snapToGrid w:val="0"/>
        <w:spacing w:line="100" w:lineRule="atLeast"/>
        <w:jc w:val="both"/>
      </w:pPr>
    </w:p>
    <w:p w:rsidR="0087631D" w:rsidRPr="0087631D" w:rsidRDefault="0087631D" w:rsidP="0087631D">
      <w:pPr>
        <w:shd w:val="clear" w:color="auto" w:fill="FFFFFF"/>
        <w:snapToGrid w:val="0"/>
        <w:spacing w:line="100" w:lineRule="atLeast"/>
        <w:jc w:val="both"/>
      </w:pPr>
    </w:p>
    <w:p w:rsidR="0087631D" w:rsidRPr="0087631D" w:rsidRDefault="0087631D" w:rsidP="0087631D">
      <w:pPr>
        <w:shd w:val="clear" w:color="auto" w:fill="FFFFFF"/>
        <w:snapToGrid w:val="0"/>
        <w:spacing w:line="100" w:lineRule="atLeast"/>
        <w:jc w:val="both"/>
      </w:pPr>
    </w:p>
    <w:p w:rsidR="0087631D" w:rsidRPr="0087631D" w:rsidRDefault="0087631D" w:rsidP="0087631D">
      <w:pPr>
        <w:shd w:val="clear" w:color="auto" w:fill="FFFFFF"/>
        <w:snapToGrid w:val="0"/>
        <w:spacing w:line="100" w:lineRule="atLeast"/>
        <w:jc w:val="both"/>
      </w:pPr>
    </w:p>
    <w:p w:rsidR="0087631D" w:rsidRPr="0087631D" w:rsidRDefault="0087631D" w:rsidP="0087631D">
      <w:pPr>
        <w:shd w:val="clear" w:color="auto" w:fill="FFFFFF"/>
        <w:snapToGrid w:val="0"/>
        <w:spacing w:line="100" w:lineRule="atLeast"/>
        <w:jc w:val="both"/>
      </w:pPr>
    </w:p>
    <w:p w:rsidR="0087631D" w:rsidRPr="0087631D" w:rsidRDefault="0087631D" w:rsidP="0087631D">
      <w:pPr>
        <w:shd w:val="clear" w:color="auto" w:fill="FFFFFF"/>
        <w:snapToGrid w:val="0"/>
        <w:spacing w:line="100" w:lineRule="atLeast"/>
        <w:jc w:val="both"/>
      </w:pPr>
    </w:p>
    <w:p w:rsidR="0087631D" w:rsidRPr="0087631D" w:rsidRDefault="0087631D" w:rsidP="0087631D">
      <w:pPr>
        <w:shd w:val="clear" w:color="auto" w:fill="FFFFFF"/>
        <w:snapToGrid w:val="0"/>
        <w:spacing w:line="100" w:lineRule="atLeast"/>
        <w:jc w:val="both"/>
      </w:pPr>
    </w:p>
    <w:p w:rsidR="0087631D" w:rsidRPr="0087631D" w:rsidRDefault="0087631D" w:rsidP="0087631D">
      <w:pPr>
        <w:shd w:val="clear" w:color="auto" w:fill="FFFFFF"/>
        <w:snapToGrid w:val="0"/>
        <w:spacing w:line="100" w:lineRule="atLeast"/>
        <w:jc w:val="both"/>
      </w:pPr>
    </w:p>
    <w:p w:rsidR="0087631D" w:rsidRPr="0087631D" w:rsidRDefault="0087631D" w:rsidP="0087631D">
      <w:pPr>
        <w:shd w:val="clear" w:color="auto" w:fill="FFFFFF"/>
        <w:snapToGrid w:val="0"/>
        <w:spacing w:line="100" w:lineRule="atLeast"/>
        <w:jc w:val="both"/>
      </w:pPr>
    </w:p>
    <w:p w:rsidR="0087631D" w:rsidRPr="0087631D" w:rsidRDefault="0087631D" w:rsidP="0087631D">
      <w:pPr>
        <w:shd w:val="clear" w:color="auto" w:fill="FFFFFF"/>
        <w:snapToGrid w:val="0"/>
        <w:spacing w:line="100" w:lineRule="atLeast"/>
        <w:jc w:val="both"/>
      </w:pPr>
    </w:p>
    <w:p w:rsidR="0087631D" w:rsidRPr="0087631D" w:rsidRDefault="0087631D" w:rsidP="0087631D">
      <w:pPr>
        <w:shd w:val="clear" w:color="auto" w:fill="FFFFFF"/>
        <w:snapToGrid w:val="0"/>
        <w:spacing w:line="100" w:lineRule="atLeast"/>
        <w:jc w:val="both"/>
      </w:pPr>
    </w:p>
    <w:p w:rsidR="0087631D" w:rsidRPr="0087631D" w:rsidRDefault="0087631D" w:rsidP="0087631D">
      <w:pPr>
        <w:shd w:val="clear" w:color="auto" w:fill="FFFFFF"/>
        <w:snapToGrid w:val="0"/>
        <w:spacing w:line="100" w:lineRule="atLeast"/>
        <w:jc w:val="both"/>
      </w:pPr>
    </w:p>
    <w:p w:rsidR="0087631D" w:rsidRPr="0087631D" w:rsidRDefault="0087631D" w:rsidP="0087631D">
      <w:pPr>
        <w:shd w:val="clear" w:color="auto" w:fill="FFFFFF"/>
        <w:snapToGrid w:val="0"/>
        <w:spacing w:line="100" w:lineRule="atLeast"/>
        <w:jc w:val="both"/>
      </w:pPr>
    </w:p>
    <w:p w:rsidR="001215E0" w:rsidRDefault="001215E0" w:rsidP="00B729BE">
      <w:pPr>
        <w:shd w:val="clear" w:color="auto" w:fill="FFFFFF"/>
        <w:snapToGrid w:val="0"/>
        <w:ind w:firstLine="284"/>
        <w:jc w:val="center"/>
        <w:rPr>
          <w:rFonts w:eastAsia="Times New Roman" w:cs="Times New Roman"/>
          <w:i/>
          <w:iCs/>
          <w:color w:val="000000"/>
          <w:sz w:val="22"/>
          <w:szCs w:val="16"/>
        </w:rPr>
      </w:pPr>
    </w:p>
    <w:p w:rsidR="0087631D" w:rsidRDefault="00B729BE" w:rsidP="00B729BE">
      <w:pPr>
        <w:shd w:val="clear" w:color="auto" w:fill="FFFFFF"/>
        <w:snapToGrid w:val="0"/>
        <w:ind w:firstLine="284"/>
        <w:jc w:val="center"/>
        <w:rPr>
          <w:rFonts w:eastAsia="Times New Roman" w:cs="Times New Roman"/>
          <w:i/>
          <w:iCs/>
          <w:color w:val="000000"/>
          <w:sz w:val="22"/>
          <w:szCs w:val="16"/>
        </w:rPr>
      </w:pPr>
      <w:r>
        <w:rPr>
          <w:rFonts w:eastAsia="Times New Roman" w:cs="Times New Roman"/>
          <w:i/>
          <w:iCs/>
          <w:color w:val="000000"/>
          <w:sz w:val="22"/>
          <w:szCs w:val="16"/>
        </w:rPr>
        <w:t>(Šaltinis –</w:t>
      </w:r>
      <w:r w:rsidR="00D01040">
        <w:rPr>
          <w:rFonts w:eastAsia="Times New Roman" w:cs="Times New Roman"/>
          <w:i/>
          <w:iCs/>
          <w:color w:val="000000"/>
          <w:sz w:val="22"/>
          <w:szCs w:val="16"/>
        </w:rPr>
        <w:t xml:space="preserve"> </w:t>
      </w:r>
      <w:r w:rsidR="0087631D" w:rsidRPr="00B729BE">
        <w:rPr>
          <w:rFonts w:eastAsia="Times New Roman" w:cs="Times New Roman"/>
          <w:i/>
          <w:iCs/>
          <w:color w:val="000000"/>
          <w:sz w:val="22"/>
          <w:szCs w:val="16"/>
        </w:rPr>
        <w:t>Nacionalinio visuomenės sveikatos centro prie Sveikatos apsaugos ministerijos Panevėžio departamentas)</w:t>
      </w:r>
    </w:p>
    <w:p w:rsidR="00D01040" w:rsidRPr="00D01040" w:rsidRDefault="00D01040" w:rsidP="00B729BE">
      <w:pPr>
        <w:shd w:val="clear" w:color="auto" w:fill="FFFFFF"/>
        <w:snapToGrid w:val="0"/>
        <w:ind w:firstLine="284"/>
        <w:jc w:val="center"/>
        <w:rPr>
          <w:b/>
          <w:bCs/>
          <w:iCs/>
          <w:color w:val="000000"/>
          <w:sz w:val="22"/>
          <w:szCs w:val="16"/>
        </w:rPr>
      </w:pPr>
    </w:p>
    <w:p w:rsidR="003A13EE" w:rsidRPr="00D01040" w:rsidRDefault="003A13EE" w:rsidP="00B729BE">
      <w:pPr>
        <w:shd w:val="clear" w:color="auto" w:fill="FFFFFF"/>
        <w:snapToGrid w:val="0"/>
        <w:ind w:firstLine="284"/>
        <w:jc w:val="center"/>
        <w:rPr>
          <w:b/>
          <w:bCs/>
          <w:iCs/>
          <w:color w:val="000000"/>
          <w:sz w:val="22"/>
          <w:szCs w:val="16"/>
        </w:rPr>
      </w:pPr>
      <w:r w:rsidRPr="00D01040">
        <w:rPr>
          <w:b/>
          <w:bCs/>
          <w:iCs/>
          <w:color w:val="000000"/>
          <w:sz w:val="22"/>
          <w:szCs w:val="16"/>
        </w:rPr>
        <w:t>5 lentelė. Sergamumas infekcinėmis žarnyno ligomis pagal lytį ir amžių Panevėžio mieste 2015 m. (absol. skč.)</w:t>
      </w:r>
    </w:p>
    <w:p w:rsidR="003A13EE" w:rsidRPr="003A13EE" w:rsidRDefault="003A13EE" w:rsidP="00B729BE">
      <w:pPr>
        <w:shd w:val="clear" w:color="auto" w:fill="FFFFFF"/>
        <w:snapToGrid w:val="0"/>
        <w:ind w:firstLine="284"/>
        <w:jc w:val="center"/>
        <w:rPr>
          <w:rFonts w:eastAsia="Times New Roman" w:cs="Times New Roman"/>
          <w:iCs/>
          <w:color w:val="000000"/>
          <w:sz w:val="22"/>
          <w:szCs w:val="16"/>
        </w:rPr>
      </w:pPr>
    </w:p>
    <w:tbl>
      <w:tblPr>
        <w:tblW w:w="9692" w:type="dxa"/>
        <w:tblInd w:w="62" w:type="dxa"/>
        <w:tblLayout w:type="fixed"/>
        <w:tblCellMar>
          <w:top w:w="55" w:type="dxa"/>
          <w:left w:w="55" w:type="dxa"/>
          <w:bottom w:w="55" w:type="dxa"/>
          <w:right w:w="55" w:type="dxa"/>
        </w:tblCellMar>
        <w:tblLook w:val="0000" w:firstRow="0" w:lastRow="0" w:firstColumn="0" w:lastColumn="0" w:noHBand="0" w:noVBand="0"/>
      </w:tblPr>
      <w:tblGrid>
        <w:gridCol w:w="4382"/>
        <w:gridCol w:w="493"/>
        <w:gridCol w:w="533"/>
        <w:gridCol w:w="316"/>
        <w:gridCol w:w="533"/>
        <w:gridCol w:w="519"/>
        <w:gridCol w:w="340"/>
        <w:gridCol w:w="375"/>
        <w:gridCol w:w="393"/>
        <w:gridCol w:w="349"/>
        <w:gridCol w:w="331"/>
        <w:gridCol w:w="331"/>
        <w:gridCol w:w="367"/>
        <w:gridCol w:w="430"/>
      </w:tblGrid>
      <w:tr w:rsidR="0087631D" w:rsidRPr="0087631D" w:rsidTr="00B729BE">
        <w:tc>
          <w:tcPr>
            <w:tcW w:w="4382"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b/>
                <w:bCs/>
                <w:sz w:val="22"/>
                <w:szCs w:val="22"/>
              </w:rPr>
            </w:pPr>
            <w:r w:rsidRPr="0087631D">
              <w:rPr>
                <w:b/>
                <w:bCs/>
                <w:sz w:val="22"/>
                <w:szCs w:val="22"/>
              </w:rPr>
              <w:t>Ligos pavadinimas</w:t>
            </w:r>
          </w:p>
        </w:tc>
        <w:tc>
          <w:tcPr>
            <w:tcW w:w="493"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i/>
                <w:iCs/>
                <w:sz w:val="18"/>
                <w:szCs w:val="18"/>
                <w:eastAsianLayout w:id="1412597248" w:vert="1"/>
              </w:rPr>
            </w:pPr>
            <w:r w:rsidRPr="0087631D">
              <w:rPr>
                <w:i/>
                <w:iCs/>
                <w:sz w:val="18"/>
                <w:szCs w:val="18"/>
                <w:eastAsianLayout w:id="1412597249" w:vert="1"/>
              </w:rPr>
              <w:t>Vyr.</w:t>
            </w:r>
          </w:p>
        </w:tc>
        <w:tc>
          <w:tcPr>
            <w:tcW w:w="533"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i/>
                <w:iCs/>
                <w:sz w:val="18"/>
                <w:szCs w:val="18"/>
                <w:eastAsianLayout w:id="1412597250" w:vert="1"/>
              </w:rPr>
            </w:pPr>
            <w:r w:rsidRPr="0087631D">
              <w:rPr>
                <w:i/>
                <w:iCs/>
                <w:sz w:val="18"/>
                <w:szCs w:val="18"/>
                <w:eastAsianLayout w:id="1412597251" w:vert="1"/>
              </w:rPr>
              <w:t>Mot.</w:t>
            </w:r>
          </w:p>
        </w:tc>
        <w:tc>
          <w:tcPr>
            <w:tcW w:w="316"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i/>
                <w:iCs/>
                <w:sz w:val="18"/>
                <w:szCs w:val="18"/>
                <w:eastAsianLayout w:id="1412597252" w:vert="1"/>
              </w:rPr>
            </w:pPr>
            <w:r w:rsidRPr="0087631D">
              <w:rPr>
                <w:i/>
                <w:iCs/>
                <w:sz w:val="18"/>
                <w:szCs w:val="18"/>
                <w:eastAsianLayout w:id="1412597253" w:vert="1"/>
              </w:rPr>
              <w:t>Mirusių skaičius</w:t>
            </w:r>
          </w:p>
        </w:tc>
        <w:tc>
          <w:tcPr>
            <w:tcW w:w="533"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i/>
                <w:iCs/>
                <w:sz w:val="18"/>
                <w:szCs w:val="18"/>
                <w:eastAsianLayout w:id="1412597254" w:vert="1"/>
              </w:rPr>
            </w:pPr>
            <w:r w:rsidRPr="0087631D">
              <w:rPr>
                <w:i/>
                <w:iCs/>
                <w:sz w:val="18"/>
                <w:szCs w:val="18"/>
                <w:eastAsianLayout w:id="1412597255" w:vert="1"/>
              </w:rPr>
              <w:t>hospitalizuotų</w:t>
            </w:r>
          </w:p>
        </w:tc>
        <w:tc>
          <w:tcPr>
            <w:tcW w:w="519"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i/>
                <w:iCs/>
                <w:sz w:val="18"/>
                <w:szCs w:val="18"/>
                <w:eastAsianLayout w:id="1412597256" w:vert="1"/>
              </w:rPr>
            </w:pPr>
            <w:r w:rsidRPr="0087631D">
              <w:rPr>
                <w:i/>
                <w:iCs/>
                <w:sz w:val="18"/>
                <w:szCs w:val="18"/>
                <w:eastAsianLayout w:id="1412597257" w:vert="1"/>
              </w:rPr>
              <w:t>0</w:t>
            </w:r>
            <w:r w:rsidRPr="0087631D">
              <w:rPr>
                <w:i/>
                <w:iCs/>
                <w:sz w:val="18"/>
                <w:szCs w:val="18"/>
                <w:eastAsianLayout w:id="1412597258" w:vert="1"/>
              </w:rPr>
              <w:t>-</w:t>
            </w:r>
            <w:r w:rsidRPr="0087631D">
              <w:rPr>
                <w:i/>
                <w:iCs/>
                <w:sz w:val="18"/>
                <w:szCs w:val="18"/>
                <w:eastAsianLayout w:id="1412597259" w:vert="1"/>
              </w:rPr>
              <w:t>17 m.</w:t>
            </w:r>
          </w:p>
        </w:tc>
        <w:tc>
          <w:tcPr>
            <w:tcW w:w="340"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i/>
                <w:iCs/>
                <w:sz w:val="18"/>
                <w:szCs w:val="18"/>
                <w:eastAsianLayout w:id="1412597260" w:vert="1"/>
              </w:rPr>
            </w:pPr>
            <w:r w:rsidRPr="0087631D">
              <w:rPr>
                <w:i/>
                <w:iCs/>
                <w:sz w:val="18"/>
                <w:szCs w:val="18"/>
                <w:eastAsianLayout w:id="1412597261" w:vert="1"/>
              </w:rPr>
              <w:t>18</w:t>
            </w:r>
            <w:r w:rsidRPr="0087631D">
              <w:rPr>
                <w:i/>
                <w:iCs/>
                <w:sz w:val="18"/>
                <w:szCs w:val="18"/>
                <w:eastAsianLayout w:id="1412597262" w:vert="1"/>
              </w:rPr>
              <w:t>-</w:t>
            </w:r>
            <w:r w:rsidRPr="0087631D">
              <w:rPr>
                <w:i/>
                <w:iCs/>
                <w:sz w:val="18"/>
                <w:szCs w:val="18"/>
                <w:eastAsianLayout w:id="1412597263" w:vert="1"/>
              </w:rPr>
              <w:t>24 m.</w:t>
            </w:r>
          </w:p>
        </w:tc>
        <w:tc>
          <w:tcPr>
            <w:tcW w:w="375"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i/>
                <w:iCs/>
                <w:sz w:val="18"/>
                <w:szCs w:val="18"/>
                <w:eastAsianLayout w:id="1412597264" w:vert="1"/>
              </w:rPr>
            </w:pPr>
            <w:r w:rsidRPr="0087631D">
              <w:rPr>
                <w:i/>
                <w:iCs/>
                <w:sz w:val="18"/>
                <w:szCs w:val="18"/>
                <w:eastAsianLayout w:id="1412597248" w:vert="1"/>
              </w:rPr>
              <w:t>25</w:t>
            </w:r>
            <w:r w:rsidRPr="0087631D">
              <w:rPr>
                <w:i/>
                <w:iCs/>
                <w:sz w:val="18"/>
                <w:szCs w:val="18"/>
                <w:eastAsianLayout w:id="1412597249" w:vert="1"/>
              </w:rPr>
              <w:t>-</w:t>
            </w:r>
            <w:r w:rsidRPr="0087631D">
              <w:rPr>
                <w:i/>
                <w:iCs/>
                <w:sz w:val="18"/>
                <w:szCs w:val="18"/>
                <w:eastAsianLayout w:id="1412597250" w:vert="1"/>
              </w:rPr>
              <w:t>34 m.</w:t>
            </w:r>
          </w:p>
        </w:tc>
        <w:tc>
          <w:tcPr>
            <w:tcW w:w="393"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i/>
                <w:iCs/>
                <w:sz w:val="18"/>
                <w:szCs w:val="18"/>
                <w:eastAsianLayout w:id="1412597251" w:vert="1"/>
              </w:rPr>
            </w:pPr>
            <w:r w:rsidRPr="0087631D">
              <w:rPr>
                <w:i/>
                <w:iCs/>
                <w:sz w:val="18"/>
                <w:szCs w:val="18"/>
                <w:eastAsianLayout w:id="1412597252" w:vert="1"/>
              </w:rPr>
              <w:t>35</w:t>
            </w:r>
            <w:r w:rsidRPr="0087631D">
              <w:rPr>
                <w:i/>
                <w:iCs/>
                <w:sz w:val="18"/>
                <w:szCs w:val="18"/>
                <w:eastAsianLayout w:id="1412597253" w:vert="1"/>
              </w:rPr>
              <w:t>-</w:t>
            </w:r>
            <w:r w:rsidRPr="0087631D">
              <w:rPr>
                <w:i/>
                <w:iCs/>
                <w:sz w:val="18"/>
                <w:szCs w:val="18"/>
                <w:eastAsianLayout w:id="1412597254" w:vert="1"/>
              </w:rPr>
              <w:t>44 m.</w:t>
            </w:r>
          </w:p>
        </w:tc>
        <w:tc>
          <w:tcPr>
            <w:tcW w:w="349"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i/>
                <w:iCs/>
                <w:sz w:val="18"/>
                <w:szCs w:val="18"/>
                <w:eastAsianLayout w:id="1412597255" w:vert="1"/>
              </w:rPr>
            </w:pPr>
            <w:r w:rsidRPr="0087631D">
              <w:rPr>
                <w:i/>
                <w:iCs/>
                <w:sz w:val="18"/>
                <w:szCs w:val="18"/>
                <w:eastAsianLayout w:id="1412597256" w:vert="1"/>
              </w:rPr>
              <w:t>45</w:t>
            </w:r>
            <w:r w:rsidRPr="0087631D">
              <w:rPr>
                <w:i/>
                <w:iCs/>
                <w:sz w:val="18"/>
                <w:szCs w:val="18"/>
                <w:eastAsianLayout w:id="1412597257" w:vert="1"/>
              </w:rPr>
              <w:t>-</w:t>
            </w:r>
            <w:r w:rsidRPr="0087631D">
              <w:rPr>
                <w:i/>
                <w:iCs/>
                <w:sz w:val="18"/>
                <w:szCs w:val="18"/>
                <w:eastAsianLayout w:id="1412597258" w:vert="1"/>
              </w:rPr>
              <w:t>54 m.</w:t>
            </w:r>
          </w:p>
        </w:tc>
        <w:tc>
          <w:tcPr>
            <w:tcW w:w="331"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i/>
                <w:iCs/>
                <w:sz w:val="18"/>
                <w:szCs w:val="18"/>
                <w:eastAsianLayout w:id="1412597259" w:vert="1"/>
              </w:rPr>
            </w:pPr>
            <w:r w:rsidRPr="0087631D">
              <w:rPr>
                <w:i/>
                <w:iCs/>
                <w:sz w:val="18"/>
                <w:szCs w:val="18"/>
                <w:eastAsianLayout w:id="1412597260" w:vert="1"/>
              </w:rPr>
              <w:t>55</w:t>
            </w:r>
            <w:r w:rsidRPr="0087631D">
              <w:rPr>
                <w:i/>
                <w:iCs/>
                <w:sz w:val="18"/>
                <w:szCs w:val="18"/>
                <w:eastAsianLayout w:id="1412597261" w:vert="1"/>
              </w:rPr>
              <w:t>-</w:t>
            </w:r>
            <w:r w:rsidRPr="0087631D">
              <w:rPr>
                <w:i/>
                <w:iCs/>
                <w:sz w:val="18"/>
                <w:szCs w:val="18"/>
                <w:eastAsianLayout w:id="1412597262" w:vert="1"/>
              </w:rPr>
              <w:t>64 m.</w:t>
            </w:r>
          </w:p>
        </w:tc>
        <w:tc>
          <w:tcPr>
            <w:tcW w:w="331"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i/>
                <w:iCs/>
                <w:sz w:val="18"/>
                <w:szCs w:val="18"/>
                <w:eastAsianLayout w:id="1412597263" w:vert="1"/>
              </w:rPr>
            </w:pPr>
            <w:r w:rsidRPr="0087631D">
              <w:rPr>
                <w:i/>
                <w:iCs/>
                <w:sz w:val="18"/>
                <w:szCs w:val="18"/>
                <w:eastAsianLayout w:id="1412597264" w:vert="1"/>
              </w:rPr>
              <w:t>65</w:t>
            </w:r>
            <w:r w:rsidRPr="0087631D">
              <w:rPr>
                <w:i/>
                <w:iCs/>
                <w:sz w:val="18"/>
                <w:szCs w:val="18"/>
                <w:eastAsianLayout w:id="1412597248" w:vert="1"/>
              </w:rPr>
              <w:t>-</w:t>
            </w:r>
            <w:r w:rsidRPr="0087631D">
              <w:rPr>
                <w:i/>
                <w:iCs/>
                <w:sz w:val="18"/>
                <w:szCs w:val="18"/>
                <w:eastAsianLayout w:id="1412597249" w:vert="1"/>
              </w:rPr>
              <w:t>74 m.</w:t>
            </w:r>
          </w:p>
        </w:tc>
        <w:tc>
          <w:tcPr>
            <w:tcW w:w="367" w:type="dxa"/>
            <w:tcBorders>
              <w:top w:val="single" w:sz="1" w:space="0" w:color="000000"/>
              <w:left w:val="single" w:sz="1" w:space="0" w:color="000000"/>
              <w:bottom w:val="single" w:sz="1" w:space="0" w:color="000000"/>
            </w:tcBorders>
            <w:shd w:val="clear" w:color="auto" w:fill="E6E6E6"/>
            <w:vAlign w:val="center"/>
          </w:tcPr>
          <w:p w:rsidR="0087631D" w:rsidRPr="0087631D" w:rsidRDefault="0087631D" w:rsidP="0087631D">
            <w:pPr>
              <w:suppressLineNumbers/>
              <w:snapToGrid w:val="0"/>
              <w:jc w:val="center"/>
              <w:rPr>
                <w:i/>
                <w:iCs/>
                <w:sz w:val="18"/>
                <w:szCs w:val="18"/>
                <w:eastAsianLayout w:id="1412597250" w:vert="1"/>
              </w:rPr>
            </w:pPr>
            <w:r w:rsidRPr="0087631D">
              <w:rPr>
                <w:i/>
                <w:iCs/>
                <w:sz w:val="18"/>
                <w:szCs w:val="18"/>
                <w:eastAsianLayout w:id="1412597251" w:vert="1"/>
              </w:rPr>
              <w:t>75</w:t>
            </w:r>
            <w:r w:rsidRPr="0087631D">
              <w:rPr>
                <w:i/>
                <w:iCs/>
                <w:sz w:val="18"/>
                <w:szCs w:val="18"/>
                <w:eastAsianLayout w:id="1412597252" w:vert="1"/>
              </w:rPr>
              <w:t>-</w:t>
            </w:r>
            <w:r w:rsidRPr="0087631D">
              <w:rPr>
                <w:i/>
                <w:iCs/>
                <w:sz w:val="18"/>
                <w:szCs w:val="18"/>
                <w:eastAsianLayout w:id="1412597253" w:vert="1"/>
              </w:rPr>
              <w:t>84 m.</w:t>
            </w:r>
          </w:p>
        </w:tc>
        <w:tc>
          <w:tcPr>
            <w:tcW w:w="430" w:type="dxa"/>
            <w:tcBorders>
              <w:top w:val="single" w:sz="1" w:space="0" w:color="000000"/>
              <w:left w:val="single" w:sz="1" w:space="0" w:color="000000"/>
              <w:bottom w:val="single" w:sz="1" w:space="0" w:color="000000"/>
              <w:right w:val="single" w:sz="1" w:space="0" w:color="000000"/>
            </w:tcBorders>
            <w:shd w:val="clear" w:color="auto" w:fill="E6E6E6"/>
            <w:vAlign w:val="center"/>
          </w:tcPr>
          <w:p w:rsidR="0087631D" w:rsidRPr="0087631D" w:rsidRDefault="0087631D" w:rsidP="0087631D">
            <w:pPr>
              <w:suppressLineNumbers/>
              <w:snapToGrid w:val="0"/>
              <w:jc w:val="center"/>
              <w:rPr>
                <w:i/>
                <w:iCs/>
                <w:sz w:val="18"/>
                <w:szCs w:val="18"/>
                <w:eastAsianLayout w:id="1412597254" w:vert="1"/>
              </w:rPr>
            </w:pPr>
            <w:r w:rsidRPr="0087631D">
              <w:rPr>
                <w:i/>
                <w:iCs/>
                <w:sz w:val="18"/>
                <w:szCs w:val="18"/>
                <w:eastAsianLayout w:id="1412597255" w:vert="1"/>
              </w:rPr>
              <w:t>85</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rPr>
                <w:sz w:val="22"/>
                <w:szCs w:val="22"/>
              </w:rPr>
            </w:pPr>
            <w:r w:rsidRPr="0087631D">
              <w:rPr>
                <w:b/>
                <w:bCs/>
                <w:sz w:val="22"/>
                <w:szCs w:val="22"/>
              </w:rPr>
              <w:t xml:space="preserve">Vidurių šiltinė </w:t>
            </w:r>
            <w:r w:rsidRPr="0087631D">
              <w:rPr>
                <w:sz w:val="22"/>
                <w:szCs w:val="22"/>
              </w:rPr>
              <w:t xml:space="preserve">A01 (A01.0) </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316"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19"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340"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375"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3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349"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331"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331"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367"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rPr>
                <w:sz w:val="22"/>
                <w:szCs w:val="22"/>
              </w:rPr>
            </w:pPr>
            <w:r w:rsidRPr="0087631D">
              <w:rPr>
                <w:b/>
                <w:bCs/>
                <w:sz w:val="22"/>
                <w:szCs w:val="22"/>
              </w:rPr>
              <w:t xml:space="preserve"> Paratifai A, B, C </w:t>
            </w:r>
            <w:r w:rsidR="00A655C0">
              <w:rPr>
                <w:sz w:val="22"/>
                <w:szCs w:val="22"/>
              </w:rPr>
              <w:t>A01 (</w:t>
            </w:r>
            <w:r w:rsidRPr="0087631D">
              <w:rPr>
                <w:sz w:val="22"/>
                <w:szCs w:val="22"/>
              </w:rPr>
              <w:t xml:space="preserve">A01.1- A01.4) </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316"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1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40"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75"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9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4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67"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rPr>
                <w:sz w:val="22"/>
                <w:szCs w:val="22"/>
              </w:rPr>
            </w:pPr>
            <w:r w:rsidRPr="0087631D">
              <w:rPr>
                <w:b/>
                <w:bCs/>
                <w:sz w:val="22"/>
                <w:szCs w:val="22"/>
              </w:rPr>
              <w:t xml:space="preserve">Kitos salmoneliozės </w:t>
            </w:r>
            <w:r w:rsidRPr="0087631D">
              <w:rPr>
                <w:sz w:val="22"/>
                <w:szCs w:val="22"/>
              </w:rPr>
              <w:t>A02 (A02.0-A02.8,</w:t>
            </w:r>
            <w:r w:rsidR="00A655C0">
              <w:rPr>
                <w:sz w:val="22"/>
                <w:szCs w:val="22"/>
              </w:rPr>
              <w:t xml:space="preserve"> </w:t>
            </w:r>
            <w:r w:rsidRPr="0087631D">
              <w:rPr>
                <w:sz w:val="22"/>
                <w:szCs w:val="22"/>
              </w:rPr>
              <w:t xml:space="preserve">A02.9) </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61</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52</w:t>
            </w:r>
          </w:p>
        </w:tc>
        <w:tc>
          <w:tcPr>
            <w:tcW w:w="316"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87</w:t>
            </w:r>
          </w:p>
        </w:tc>
        <w:tc>
          <w:tcPr>
            <w:tcW w:w="51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47</w:t>
            </w:r>
          </w:p>
        </w:tc>
        <w:tc>
          <w:tcPr>
            <w:tcW w:w="340"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12</w:t>
            </w:r>
          </w:p>
        </w:tc>
        <w:tc>
          <w:tcPr>
            <w:tcW w:w="375"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12</w:t>
            </w:r>
          </w:p>
        </w:tc>
        <w:tc>
          <w:tcPr>
            <w:tcW w:w="39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14</w:t>
            </w:r>
          </w:p>
        </w:tc>
        <w:tc>
          <w:tcPr>
            <w:tcW w:w="34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12</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12</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367"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rPr>
                <w:sz w:val="22"/>
                <w:szCs w:val="22"/>
              </w:rPr>
            </w:pPr>
            <w:r w:rsidRPr="0087631D">
              <w:rPr>
                <w:b/>
                <w:bCs/>
                <w:sz w:val="22"/>
                <w:szCs w:val="22"/>
              </w:rPr>
              <w:t xml:space="preserve">Kitos patikslintos bakterinės žarnyno infekcijos </w:t>
            </w:r>
            <w:r w:rsidRPr="0087631D">
              <w:rPr>
                <w:sz w:val="22"/>
                <w:szCs w:val="22"/>
              </w:rPr>
              <w:t xml:space="preserve">A04 (A04.0-A04.8) </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56</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32</w:t>
            </w:r>
          </w:p>
        </w:tc>
        <w:tc>
          <w:tcPr>
            <w:tcW w:w="316"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67</w:t>
            </w:r>
          </w:p>
        </w:tc>
        <w:tc>
          <w:tcPr>
            <w:tcW w:w="51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64</w:t>
            </w:r>
          </w:p>
        </w:tc>
        <w:tc>
          <w:tcPr>
            <w:tcW w:w="340"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10</w:t>
            </w:r>
          </w:p>
        </w:tc>
        <w:tc>
          <w:tcPr>
            <w:tcW w:w="375"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5</w:t>
            </w:r>
          </w:p>
        </w:tc>
        <w:tc>
          <w:tcPr>
            <w:tcW w:w="39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34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367"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rPr>
                <w:sz w:val="22"/>
                <w:szCs w:val="22"/>
              </w:rPr>
            </w:pPr>
            <w:r w:rsidRPr="0087631D">
              <w:rPr>
                <w:b/>
                <w:bCs/>
                <w:sz w:val="22"/>
                <w:szCs w:val="22"/>
              </w:rPr>
              <w:t xml:space="preserve"> Šigeliozės </w:t>
            </w:r>
            <w:r w:rsidRPr="0087631D">
              <w:rPr>
                <w:sz w:val="22"/>
                <w:szCs w:val="22"/>
              </w:rPr>
              <w:t xml:space="preserve">A03 (A03.0-A03.9) </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316"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1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40"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75"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9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4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67"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rPr>
                <w:sz w:val="22"/>
                <w:szCs w:val="22"/>
              </w:rPr>
            </w:pPr>
            <w:r w:rsidRPr="0087631D">
              <w:rPr>
                <w:b/>
                <w:bCs/>
                <w:sz w:val="22"/>
                <w:szCs w:val="22"/>
              </w:rPr>
              <w:t xml:space="preserve">Iš jų: 5.1 Ešerichijozė (žarninės lazdelės infekcija) </w:t>
            </w:r>
            <w:r w:rsidRPr="0087631D">
              <w:rPr>
                <w:sz w:val="22"/>
                <w:szCs w:val="22"/>
              </w:rPr>
              <w:t xml:space="preserve">A04 (A04.0-A04.4) </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316"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1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40"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75"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9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4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67"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rPr>
                <w:sz w:val="22"/>
                <w:szCs w:val="22"/>
              </w:rPr>
            </w:pPr>
            <w:r w:rsidRPr="0087631D">
              <w:rPr>
                <w:b/>
                <w:bCs/>
                <w:sz w:val="22"/>
                <w:szCs w:val="22"/>
              </w:rPr>
              <w:t xml:space="preserve"> Enterohemoraginės </w:t>
            </w:r>
            <w:r w:rsidRPr="00A655C0">
              <w:rPr>
                <w:b/>
                <w:bCs/>
                <w:i/>
                <w:sz w:val="22"/>
                <w:szCs w:val="22"/>
              </w:rPr>
              <w:t>E.coli</w:t>
            </w:r>
            <w:r w:rsidRPr="0087631D">
              <w:rPr>
                <w:b/>
                <w:bCs/>
                <w:sz w:val="22"/>
                <w:szCs w:val="22"/>
              </w:rPr>
              <w:t xml:space="preserve"> sukelta infekcija </w:t>
            </w:r>
            <w:r w:rsidRPr="0087631D">
              <w:rPr>
                <w:sz w:val="22"/>
                <w:szCs w:val="22"/>
              </w:rPr>
              <w:t xml:space="preserve">A04(A04.3) </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0</w:t>
            </w:r>
          </w:p>
        </w:tc>
        <w:tc>
          <w:tcPr>
            <w:tcW w:w="316"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1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40"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75"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9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4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67"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rPr>
                <w:sz w:val="22"/>
                <w:szCs w:val="22"/>
              </w:rPr>
            </w:pPr>
            <w:r w:rsidRPr="0087631D">
              <w:rPr>
                <w:b/>
                <w:bCs/>
                <w:sz w:val="22"/>
                <w:szCs w:val="22"/>
              </w:rPr>
              <w:t xml:space="preserve"> Kampilobakteriozė (kampilobakterijų sukeltas enteritas) </w:t>
            </w:r>
            <w:r w:rsidRPr="0087631D">
              <w:rPr>
                <w:sz w:val="22"/>
                <w:szCs w:val="22"/>
              </w:rPr>
              <w:t xml:space="preserve">A04 (A04.5) </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50</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29</w:t>
            </w:r>
          </w:p>
        </w:tc>
        <w:tc>
          <w:tcPr>
            <w:tcW w:w="316"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60</w:t>
            </w:r>
          </w:p>
        </w:tc>
        <w:tc>
          <w:tcPr>
            <w:tcW w:w="51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55</w:t>
            </w:r>
          </w:p>
        </w:tc>
        <w:tc>
          <w:tcPr>
            <w:tcW w:w="340"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10</w:t>
            </w:r>
          </w:p>
        </w:tc>
        <w:tc>
          <w:tcPr>
            <w:tcW w:w="375"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5</w:t>
            </w:r>
          </w:p>
        </w:tc>
        <w:tc>
          <w:tcPr>
            <w:tcW w:w="39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34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367"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rPr>
                <w:b/>
                <w:bCs/>
                <w:sz w:val="22"/>
                <w:szCs w:val="22"/>
              </w:rPr>
            </w:pPr>
            <w:r w:rsidRPr="0087631D">
              <w:rPr>
                <w:b/>
                <w:bCs/>
                <w:sz w:val="22"/>
                <w:szCs w:val="22"/>
              </w:rPr>
              <w:t xml:space="preserve"> Jersiniozė (enterokolitinis jersinios sukeltas enteritas) </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1</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1</w:t>
            </w:r>
          </w:p>
        </w:tc>
        <w:tc>
          <w:tcPr>
            <w:tcW w:w="316"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51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2</w:t>
            </w:r>
          </w:p>
        </w:tc>
        <w:tc>
          <w:tcPr>
            <w:tcW w:w="340"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75"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9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4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67"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rPr>
                <w:sz w:val="22"/>
                <w:szCs w:val="22"/>
              </w:rPr>
            </w:pPr>
            <w:r w:rsidRPr="0087631D">
              <w:rPr>
                <w:b/>
                <w:bCs/>
                <w:sz w:val="22"/>
                <w:szCs w:val="22"/>
              </w:rPr>
              <w:t xml:space="preserve">Nepatikslintos bakterinės žarnyno infekcijos </w:t>
            </w:r>
            <w:r w:rsidRPr="0087631D">
              <w:rPr>
                <w:sz w:val="22"/>
                <w:szCs w:val="22"/>
              </w:rPr>
              <w:t xml:space="preserve">A04.9, A09 </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135</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210</w:t>
            </w:r>
          </w:p>
        </w:tc>
        <w:tc>
          <w:tcPr>
            <w:tcW w:w="316"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hd w:val="clear" w:color="auto" w:fill="FF0000"/>
              <w:snapToGrid w:val="0"/>
              <w:jc w:val="center"/>
              <w:rPr>
                <w:sz w:val="22"/>
                <w:szCs w:val="22"/>
              </w:rPr>
            </w:pPr>
            <w:r w:rsidRPr="0087631D">
              <w:rPr>
                <w:sz w:val="22"/>
                <w:szCs w:val="22"/>
              </w:rPr>
              <w:t>331</w:t>
            </w:r>
          </w:p>
        </w:tc>
        <w:tc>
          <w:tcPr>
            <w:tcW w:w="51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94</w:t>
            </w:r>
          </w:p>
        </w:tc>
        <w:tc>
          <w:tcPr>
            <w:tcW w:w="340"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47</w:t>
            </w:r>
          </w:p>
        </w:tc>
        <w:tc>
          <w:tcPr>
            <w:tcW w:w="375"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38</w:t>
            </w:r>
          </w:p>
        </w:tc>
        <w:tc>
          <w:tcPr>
            <w:tcW w:w="39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23</w:t>
            </w:r>
          </w:p>
        </w:tc>
        <w:tc>
          <w:tcPr>
            <w:tcW w:w="34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30</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25</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36</w:t>
            </w:r>
          </w:p>
        </w:tc>
        <w:tc>
          <w:tcPr>
            <w:tcW w:w="367"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37</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15</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rPr>
                <w:sz w:val="22"/>
                <w:szCs w:val="22"/>
              </w:rPr>
            </w:pPr>
            <w:r w:rsidRPr="0087631D">
              <w:rPr>
                <w:b/>
                <w:bCs/>
                <w:sz w:val="22"/>
                <w:szCs w:val="22"/>
              </w:rPr>
              <w:t xml:space="preserve"> Virusinės žarnyno infekcijos (patikslintos) </w:t>
            </w:r>
            <w:r w:rsidR="00A655C0">
              <w:rPr>
                <w:sz w:val="22"/>
                <w:szCs w:val="22"/>
              </w:rPr>
              <w:t>A08 (</w:t>
            </w:r>
            <w:r w:rsidRPr="0087631D">
              <w:rPr>
                <w:sz w:val="22"/>
                <w:szCs w:val="22"/>
              </w:rPr>
              <w:t>A08.0-A08.3,</w:t>
            </w:r>
            <w:r w:rsidR="003A13EE">
              <w:rPr>
                <w:sz w:val="22"/>
                <w:szCs w:val="22"/>
              </w:rPr>
              <w:t xml:space="preserve"> </w:t>
            </w:r>
            <w:r w:rsidRPr="0087631D">
              <w:rPr>
                <w:sz w:val="22"/>
                <w:szCs w:val="22"/>
              </w:rPr>
              <w:t xml:space="preserve">A08.5) </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124</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115</w:t>
            </w:r>
          </w:p>
        </w:tc>
        <w:tc>
          <w:tcPr>
            <w:tcW w:w="316"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533" w:type="dxa"/>
            <w:tcBorders>
              <w:left w:val="single" w:sz="1" w:space="0" w:color="000000"/>
              <w:bottom w:val="single" w:sz="1" w:space="0" w:color="000000"/>
            </w:tcBorders>
            <w:shd w:val="clear" w:color="auto" w:fill="FFFFFF"/>
          </w:tcPr>
          <w:p w:rsidR="0087631D" w:rsidRPr="0087631D" w:rsidRDefault="0087631D" w:rsidP="0087631D">
            <w:pPr>
              <w:shd w:val="clear" w:color="auto" w:fill="FFFFFF"/>
              <w:snapToGrid w:val="0"/>
              <w:jc w:val="center"/>
              <w:rPr>
                <w:sz w:val="22"/>
                <w:szCs w:val="22"/>
              </w:rPr>
            </w:pPr>
            <w:r w:rsidRPr="0087631D">
              <w:rPr>
                <w:sz w:val="22"/>
                <w:szCs w:val="22"/>
              </w:rPr>
              <w:t>237</w:t>
            </w:r>
          </w:p>
        </w:tc>
        <w:tc>
          <w:tcPr>
            <w:tcW w:w="519" w:type="dxa"/>
            <w:tcBorders>
              <w:left w:val="single" w:sz="1" w:space="0" w:color="000000"/>
              <w:bottom w:val="single" w:sz="1" w:space="0" w:color="000000"/>
            </w:tcBorders>
            <w:shd w:val="clear" w:color="auto" w:fill="FFFFFF"/>
          </w:tcPr>
          <w:p w:rsidR="0087631D" w:rsidRPr="0087631D" w:rsidRDefault="0087631D" w:rsidP="0087631D">
            <w:pPr>
              <w:shd w:val="clear" w:color="auto" w:fill="FF0000"/>
              <w:snapToGrid w:val="0"/>
              <w:jc w:val="center"/>
              <w:rPr>
                <w:sz w:val="22"/>
                <w:szCs w:val="22"/>
              </w:rPr>
            </w:pPr>
            <w:r w:rsidRPr="0087631D">
              <w:rPr>
                <w:sz w:val="22"/>
                <w:szCs w:val="22"/>
              </w:rPr>
              <w:t>198</w:t>
            </w:r>
          </w:p>
        </w:tc>
        <w:tc>
          <w:tcPr>
            <w:tcW w:w="340"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5</w:t>
            </w:r>
          </w:p>
        </w:tc>
        <w:tc>
          <w:tcPr>
            <w:tcW w:w="375"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9</w:t>
            </w:r>
          </w:p>
        </w:tc>
        <w:tc>
          <w:tcPr>
            <w:tcW w:w="39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w:t>
            </w:r>
          </w:p>
        </w:tc>
        <w:tc>
          <w:tcPr>
            <w:tcW w:w="34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13</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w:t>
            </w:r>
          </w:p>
        </w:tc>
        <w:tc>
          <w:tcPr>
            <w:tcW w:w="367"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5</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rPr>
                <w:b/>
                <w:bCs/>
                <w:sz w:val="22"/>
                <w:szCs w:val="22"/>
              </w:rPr>
            </w:pPr>
            <w:r w:rsidRPr="0087631D">
              <w:rPr>
                <w:b/>
                <w:bCs/>
                <w:sz w:val="22"/>
                <w:szCs w:val="22"/>
              </w:rPr>
              <w:t>Rotavirusinis enteritas</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102</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84</w:t>
            </w:r>
          </w:p>
        </w:tc>
        <w:tc>
          <w:tcPr>
            <w:tcW w:w="316"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533" w:type="dxa"/>
            <w:tcBorders>
              <w:left w:val="single" w:sz="1" w:space="0" w:color="000000"/>
              <w:bottom w:val="single" w:sz="1" w:space="0" w:color="000000"/>
            </w:tcBorders>
            <w:shd w:val="clear" w:color="auto" w:fill="FFFFFF"/>
          </w:tcPr>
          <w:p w:rsidR="0087631D" w:rsidRPr="0087631D" w:rsidRDefault="0087631D" w:rsidP="0087631D">
            <w:pPr>
              <w:shd w:val="clear" w:color="auto" w:fill="FFFFFF"/>
              <w:snapToGrid w:val="0"/>
              <w:jc w:val="center"/>
              <w:rPr>
                <w:sz w:val="22"/>
                <w:szCs w:val="22"/>
              </w:rPr>
            </w:pPr>
            <w:r w:rsidRPr="0087631D">
              <w:rPr>
                <w:sz w:val="22"/>
                <w:szCs w:val="22"/>
              </w:rPr>
              <w:t>184</w:t>
            </w:r>
          </w:p>
        </w:tc>
        <w:tc>
          <w:tcPr>
            <w:tcW w:w="51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148</w:t>
            </w:r>
          </w:p>
        </w:tc>
        <w:tc>
          <w:tcPr>
            <w:tcW w:w="340"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4</w:t>
            </w:r>
          </w:p>
        </w:tc>
        <w:tc>
          <w:tcPr>
            <w:tcW w:w="375"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8</w:t>
            </w:r>
          </w:p>
        </w:tc>
        <w:tc>
          <w:tcPr>
            <w:tcW w:w="39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w:t>
            </w:r>
          </w:p>
        </w:tc>
        <w:tc>
          <w:tcPr>
            <w:tcW w:w="34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12</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w:t>
            </w:r>
          </w:p>
        </w:tc>
        <w:tc>
          <w:tcPr>
            <w:tcW w:w="367"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5</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rPr>
                <w:sz w:val="22"/>
                <w:szCs w:val="22"/>
              </w:rPr>
            </w:pPr>
            <w:r w:rsidRPr="0087631D">
              <w:rPr>
                <w:b/>
                <w:bCs/>
                <w:sz w:val="22"/>
                <w:szCs w:val="22"/>
              </w:rPr>
              <w:t xml:space="preserve"> Virusinės žarnyno infekcijos (nepatikslintos) </w:t>
            </w:r>
            <w:r w:rsidR="003A13EE">
              <w:rPr>
                <w:sz w:val="22"/>
                <w:szCs w:val="22"/>
              </w:rPr>
              <w:t>A08 (</w:t>
            </w:r>
            <w:r w:rsidRPr="0087631D">
              <w:rPr>
                <w:sz w:val="22"/>
                <w:szCs w:val="22"/>
              </w:rPr>
              <w:t xml:space="preserve">A08.4) </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103</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112</w:t>
            </w:r>
          </w:p>
        </w:tc>
        <w:tc>
          <w:tcPr>
            <w:tcW w:w="316"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hd w:val="clear" w:color="auto" w:fill="FFFFFF"/>
              <w:snapToGrid w:val="0"/>
              <w:jc w:val="center"/>
              <w:rPr>
                <w:sz w:val="22"/>
                <w:szCs w:val="22"/>
              </w:rPr>
            </w:pPr>
            <w:r w:rsidRPr="0087631D">
              <w:rPr>
                <w:sz w:val="22"/>
                <w:szCs w:val="22"/>
              </w:rPr>
              <w:t>206</w:t>
            </w:r>
          </w:p>
        </w:tc>
        <w:tc>
          <w:tcPr>
            <w:tcW w:w="519" w:type="dxa"/>
            <w:tcBorders>
              <w:left w:val="single" w:sz="1" w:space="0" w:color="000000"/>
              <w:bottom w:val="single" w:sz="1" w:space="0" w:color="000000"/>
            </w:tcBorders>
            <w:shd w:val="clear" w:color="auto" w:fill="FFFFFF"/>
          </w:tcPr>
          <w:p w:rsidR="0087631D" w:rsidRPr="0087631D" w:rsidRDefault="0087631D" w:rsidP="0087631D">
            <w:pPr>
              <w:shd w:val="clear" w:color="auto" w:fill="FF0000"/>
              <w:snapToGrid w:val="0"/>
              <w:jc w:val="center"/>
              <w:rPr>
                <w:sz w:val="22"/>
                <w:szCs w:val="22"/>
              </w:rPr>
            </w:pPr>
            <w:r w:rsidRPr="0087631D">
              <w:rPr>
                <w:sz w:val="22"/>
                <w:szCs w:val="22"/>
              </w:rPr>
              <w:t>191</w:t>
            </w:r>
          </w:p>
        </w:tc>
        <w:tc>
          <w:tcPr>
            <w:tcW w:w="340"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9</w:t>
            </w:r>
          </w:p>
        </w:tc>
        <w:tc>
          <w:tcPr>
            <w:tcW w:w="375"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9</w:t>
            </w:r>
          </w:p>
        </w:tc>
        <w:tc>
          <w:tcPr>
            <w:tcW w:w="39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2</w:t>
            </w:r>
          </w:p>
        </w:tc>
        <w:tc>
          <w:tcPr>
            <w:tcW w:w="34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367"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r>
      <w:tr w:rsidR="0087631D" w:rsidRPr="0087631D" w:rsidTr="00B729BE">
        <w:tc>
          <w:tcPr>
            <w:tcW w:w="4382" w:type="dxa"/>
            <w:tcBorders>
              <w:left w:val="single" w:sz="1" w:space="0" w:color="000000"/>
              <w:bottom w:val="single" w:sz="1" w:space="0" w:color="000000"/>
            </w:tcBorders>
            <w:shd w:val="clear" w:color="auto" w:fill="FFFFFF"/>
          </w:tcPr>
          <w:p w:rsidR="0087631D" w:rsidRPr="0087631D" w:rsidRDefault="0087631D" w:rsidP="003A13EE">
            <w:pPr>
              <w:suppressLineNumbers/>
              <w:snapToGrid w:val="0"/>
              <w:rPr>
                <w:sz w:val="22"/>
                <w:szCs w:val="22"/>
              </w:rPr>
            </w:pPr>
            <w:r w:rsidRPr="0087631D">
              <w:rPr>
                <w:b/>
                <w:bCs/>
                <w:sz w:val="22"/>
                <w:szCs w:val="22"/>
              </w:rPr>
              <w:t xml:space="preserve"> Kitos bakterinės maisto toksinės infekcijos </w:t>
            </w:r>
            <w:r w:rsidRPr="0087631D">
              <w:rPr>
                <w:sz w:val="22"/>
                <w:szCs w:val="22"/>
              </w:rPr>
              <w:t>A05</w:t>
            </w:r>
            <w:r w:rsidR="003A13EE">
              <w:rPr>
                <w:sz w:val="22"/>
                <w:szCs w:val="22"/>
              </w:rPr>
              <w:t xml:space="preserve"> </w:t>
            </w:r>
            <w:r w:rsidRPr="0087631D">
              <w:rPr>
                <w:sz w:val="22"/>
                <w:szCs w:val="22"/>
              </w:rPr>
              <w:t xml:space="preserve">(A05.0-A05.4, A05.8, A05.9) </w:t>
            </w:r>
          </w:p>
        </w:tc>
        <w:tc>
          <w:tcPr>
            <w:tcW w:w="49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3</w:t>
            </w:r>
          </w:p>
        </w:tc>
        <w:tc>
          <w:tcPr>
            <w:tcW w:w="533" w:type="dxa"/>
            <w:tcBorders>
              <w:left w:val="single" w:sz="1" w:space="0" w:color="000000"/>
              <w:bottom w:val="single" w:sz="1" w:space="0" w:color="000000"/>
            </w:tcBorders>
            <w:shd w:val="clear" w:color="auto" w:fill="FFFFFF"/>
          </w:tcPr>
          <w:p w:rsidR="0087631D" w:rsidRPr="0087631D" w:rsidRDefault="0087631D" w:rsidP="0087631D">
            <w:pPr>
              <w:suppressLineNumbers/>
              <w:snapToGrid w:val="0"/>
              <w:jc w:val="center"/>
              <w:rPr>
                <w:sz w:val="22"/>
                <w:szCs w:val="22"/>
              </w:rPr>
            </w:pPr>
            <w:r w:rsidRPr="0087631D">
              <w:rPr>
                <w:sz w:val="22"/>
                <w:szCs w:val="22"/>
              </w:rPr>
              <w:t>10</w:t>
            </w:r>
          </w:p>
        </w:tc>
        <w:tc>
          <w:tcPr>
            <w:tcW w:w="316"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53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13</w:t>
            </w:r>
          </w:p>
        </w:tc>
        <w:tc>
          <w:tcPr>
            <w:tcW w:w="51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3</w:t>
            </w:r>
          </w:p>
        </w:tc>
        <w:tc>
          <w:tcPr>
            <w:tcW w:w="340"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2</w:t>
            </w:r>
          </w:p>
        </w:tc>
        <w:tc>
          <w:tcPr>
            <w:tcW w:w="375"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393"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349"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4</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2</w:t>
            </w:r>
          </w:p>
        </w:tc>
        <w:tc>
          <w:tcPr>
            <w:tcW w:w="331"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1</w:t>
            </w:r>
          </w:p>
        </w:tc>
        <w:tc>
          <w:tcPr>
            <w:tcW w:w="367" w:type="dxa"/>
            <w:tcBorders>
              <w:left w:val="single" w:sz="1" w:space="0" w:color="000000"/>
              <w:bottom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c>
          <w:tcPr>
            <w:tcW w:w="430" w:type="dxa"/>
            <w:tcBorders>
              <w:left w:val="single" w:sz="1" w:space="0" w:color="000000"/>
              <w:bottom w:val="single" w:sz="1" w:space="0" w:color="000000"/>
              <w:right w:val="single" w:sz="1" w:space="0" w:color="000000"/>
            </w:tcBorders>
            <w:shd w:val="clear" w:color="auto" w:fill="FFFFFF"/>
          </w:tcPr>
          <w:p w:rsidR="0087631D" w:rsidRPr="0087631D" w:rsidRDefault="0087631D" w:rsidP="0087631D">
            <w:pPr>
              <w:snapToGrid w:val="0"/>
              <w:jc w:val="center"/>
              <w:rPr>
                <w:sz w:val="22"/>
                <w:szCs w:val="22"/>
              </w:rPr>
            </w:pPr>
            <w:r w:rsidRPr="0087631D">
              <w:rPr>
                <w:sz w:val="22"/>
                <w:szCs w:val="22"/>
              </w:rPr>
              <w:t>0</w:t>
            </w:r>
          </w:p>
        </w:tc>
      </w:tr>
    </w:tbl>
    <w:p w:rsidR="0087631D" w:rsidRPr="0087631D" w:rsidRDefault="0087631D" w:rsidP="0087631D">
      <w:pPr>
        <w:shd w:val="clear" w:color="auto" w:fill="FFFFFF"/>
        <w:snapToGrid w:val="0"/>
        <w:spacing w:line="100" w:lineRule="atLeast"/>
        <w:jc w:val="both"/>
        <w:rPr>
          <w:b/>
          <w:bCs/>
          <w:i/>
          <w:iCs/>
          <w:color w:val="000000"/>
          <w:sz w:val="16"/>
          <w:szCs w:val="16"/>
        </w:rPr>
      </w:pPr>
    </w:p>
    <w:p w:rsidR="0087631D" w:rsidRPr="003A13EE" w:rsidRDefault="0087631D" w:rsidP="003A13EE">
      <w:pPr>
        <w:shd w:val="clear" w:color="auto" w:fill="FFFFFF"/>
        <w:snapToGrid w:val="0"/>
        <w:spacing w:line="100" w:lineRule="atLeast"/>
        <w:jc w:val="center"/>
        <w:rPr>
          <w:b/>
          <w:bCs/>
          <w:i/>
          <w:iCs/>
          <w:color w:val="000000"/>
          <w:szCs w:val="18"/>
        </w:rPr>
      </w:pPr>
      <w:r w:rsidRPr="003A13EE">
        <w:rPr>
          <w:rFonts w:eastAsia="Times New Roman" w:cs="Times New Roman"/>
          <w:i/>
          <w:iCs/>
          <w:color w:val="000000"/>
          <w:sz w:val="22"/>
          <w:szCs w:val="16"/>
        </w:rPr>
        <w:t>(Šaltinis</w:t>
      </w:r>
      <w:r w:rsidR="003A13EE">
        <w:rPr>
          <w:rFonts w:eastAsia="Times New Roman" w:cs="Times New Roman"/>
          <w:i/>
          <w:iCs/>
          <w:color w:val="000000"/>
          <w:sz w:val="22"/>
          <w:szCs w:val="16"/>
        </w:rPr>
        <w:t xml:space="preserve"> –</w:t>
      </w:r>
      <w:r w:rsidRPr="003A13EE">
        <w:rPr>
          <w:rFonts w:eastAsia="Times New Roman" w:cs="Times New Roman"/>
          <w:b/>
          <w:bCs/>
          <w:i/>
          <w:iCs/>
          <w:color w:val="000000"/>
          <w:sz w:val="22"/>
          <w:szCs w:val="16"/>
        </w:rPr>
        <w:t xml:space="preserve"> </w:t>
      </w:r>
      <w:r w:rsidRPr="003A13EE">
        <w:rPr>
          <w:rFonts w:eastAsia="Times New Roman" w:cs="Times New Roman"/>
          <w:bCs/>
          <w:i/>
          <w:iCs/>
          <w:color w:val="000000"/>
          <w:sz w:val="22"/>
          <w:szCs w:val="16"/>
        </w:rPr>
        <w:t>Nacionalinio visuomenės sveikatos centro prie Sveikatos apsaugos ministerijos Panevėžio departamentas</w:t>
      </w:r>
      <w:r w:rsidRPr="003A13EE">
        <w:rPr>
          <w:rFonts w:eastAsia="Times New Roman" w:cs="Times New Roman"/>
          <w:b/>
          <w:bCs/>
          <w:i/>
          <w:iCs/>
          <w:color w:val="000000"/>
          <w:sz w:val="22"/>
          <w:szCs w:val="16"/>
        </w:rPr>
        <w:t xml:space="preserve"> )</w:t>
      </w:r>
    </w:p>
    <w:p w:rsidR="0087631D" w:rsidRPr="0087631D" w:rsidRDefault="0087631D" w:rsidP="0087631D">
      <w:pPr>
        <w:suppressLineNumbers/>
        <w:snapToGrid w:val="0"/>
        <w:jc w:val="center"/>
      </w:pPr>
    </w:p>
    <w:p w:rsidR="0087631D" w:rsidRPr="0087631D" w:rsidRDefault="0087631D" w:rsidP="0087631D">
      <w:pPr>
        <w:snapToGrid w:val="0"/>
        <w:jc w:val="center"/>
        <w:rPr>
          <w:b/>
          <w:bCs/>
        </w:rPr>
      </w:pPr>
      <w:r w:rsidRPr="0087631D">
        <w:rPr>
          <w:b/>
          <w:bCs/>
        </w:rPr>
        <w:t>2.2. TRAUMOS IR IŠORINĖS PRIEŽASTYS</w:t>
      </w:r>
    </w:p>
    <w:p w:rsidR="0087631D" w:rsidRPr="0087631D" w:rsidRDefault="0087631D" w:rsidP="0087631D">
      <w:pPr>
        <w:shd w:val="clear" w:color="auto" w:fill="FFFFFF"/>
        <w:snapToGrid w:val="0"/>
        <w:jc w:val="both"/>
      </w:pPr>
    </w:p>
    <w:p w:rsidR="0087631D" w:rsidRPr="0087631D" w:rsidRDefault="0087631D" w:rsidP="003A13EE">
      <w:pPr>
        <w:suppressLineNumbers/>
        <w:shd w:val="clear" w:color="auto" w:fill="FFFFFF"/>
        <w:snapToGrid w:val="0"/>
        <w:ind w:firstLine="993"/>
        <w:jc w:val="both"/>
        <w:rPr>
          <w:bCs/>
          <w:iCs/>
          <w:color w:val="000000"/>
        </w:rPr>
      </w:pPr>
      <w:r w:rsidRPr="0087631D">
        <w:rPr>
          <w:b/>
          <w:bCs/>
          <w:color w:val="000000"/>
        </w:rPr>
        <w:t>Traumatizmas</w:t>
      </w:r>
      <w:r w:rsidR="003A13EE">
        <w:rPr>
          <w:b/>
          <w:bCs/>
          <w:color w:val="000000"/>
        </w:rPr>
        <w:t xml:space="preserve"> </w:t>
      </w:r>
      <w:r w:rsidRPr="0087631D">
        <w:rPr>
          <w:b/>
          <w:bCs/>
          <w:i/>
          <w:iCs/>
          <w:color w:val="000000"/>
        </w:rPr>
        <w:t>–</w:t>
      </w:r>
      <w:r w:rsidR="003A13EE">
        <w:rPr>
          <w:b/>
          <w:bCs/>
          <w:i/>
          <w:iCs/>
          <w:color w:val="000000"/>
        </w:rPr>
        <w:t xml:space="preserve"> </w:t>
      </w:r>
      <w:r w:rsidRPr="0087631D">
        <w:rPr>
          <w:bCs/>
          <w:iCs/>
          <w:color w:val="000000"/>
        </w:rPr>
        <w:t>sudėtinga</w:t>
      </w:r>
      <w:r w:rsidR="006058F2">
        <w:rPr>
          <w:bCs/>
          <w:iCs/>
          <w:color w:val="000000"/>
        </w:rPr>
        <w:t>,</w:t>
      </w:r>
      <w:r w:rsidRPr="0087631D">
        <w:rPr>
          <w:bCs/>
          <w:iCs/>
          <w:color w:val="000000"/>
        </w:rPr>
        <w:t xml:space="preserve"> didelė socialinė, ekonominė </w:t>
      </w:r>
      <w:r w:rsidR="006058F2">
        <w:rPr>
          <w:bCs/>
          <w:iCs/>
          <w:color w:val="000000"/>
        </w:rPr>
        <w:t>ir</w:t>
      </w:r>
      <w:r w:rsidRPr="0087631D">
        <w:rPr>
          <w:bCs/>
          <w:iCs/>
          <w:color w:val="000000"/>
        </w:rPr>
        <w:t xml:space="preserve"> demografinė</w:t>
      </w:r>
      <w:r w:rsidR="006058F2">
        <w:rPr>
          <w:bCs/>
          <w:iCs/>
          <w:color w:val="000000"/>
        </w:rPr>
        <w:t xml:space="preserve"> </w:t>
      </w:r>
      <w:r w:rsidRPr="0087631D">
        <w:rPr>
          <w:bCs/>
          <w:iCs/>
          <w:color w:val="000000"/>
        </w:rPr>
        <w:t>problema. Socialiniai, ekonominiai ir moraliniai nuostoliai, kuriuos Lietuvos valstybė patiria dėl gyventojų sužalojimų, yra nepaprastai dideli. Lietuvos gyventojų mirtingumas nuo traumų Lietuvoje yra vienas didžiausių Europoje.</w:t>
      </w:r>
    </w:p>
    <w:p w:rsidR="0087631D" w:rsidRDefault="0087631D" w:rsidP="003A13EE">
      <w:pPr>
        <w:suppressLineNumbers/>
        <w:shd w:val="clear" w:color="auto" w:fill="FFFFFF"/>
        <w:snapToGrid w:val="0"/>
        <w:ind w:firstLine="993"/>
        <w:jc w:val="both"/>
        <w:rPr>
          <w:bCs/>
          <w:iCs/>
          <w:color w:val="000000"/>
        </w:rPr>
      </w:pPr>
      <w:r w:rsidRPr="0087631D">
        <w:rPr>
          <w:bCs/>
          <w:iCs/>
          <w:color w:val="000000"/>
        </w:rPr>
        <w:t>Nauj</w:t>
      </w:r>
      <w:r w:rsidR="006058F2">
        <w:rPr>
          <w:bCs/>
          <w:iCs/>
          <w:color w:val="000000"/>
        </w:rPr>
        <w:t>ų</w:t>
      </w:r>
      <w:r w:rsidRPr="0087631D">
        <w:rPr>
          <w:bCs/>
          <w:iCs/>
          <w:color w:val="000000"/>
        </w:rPr>
        <w:t xml:space="preserve"> užregistruotų traumų, apsinuodijimų </w:t>
      </w:r>
      <w:r w:rsidR="006058F2">
        <w:rPr>
          <w:bCs/>
          <w:iCs/>
          <w:color w:val="000000"/>
        </w:rPr>
        <w:t>ir</w:t>
      </w:r>
      <w:r w:rsidRPr="0087631D">
        <w:rPr>
          <w:bCs/>
          <w:iCs/>
          <w:color w:val="000000"/>
        </w:rPr>
        <w:t xml:space="preserve"> kitų išorinių priežasčių padarinių tiek Lietuvoje</w:t>
      </w:r>
      <w:r w:rsidR="006058F2">
        <w:rPr>
          <w:bCs/>
          <w:iCs/>
          <w:color w:val="000000"/>
        </w:rPr>
        <w:t>,</w:t>
      </w:r>
      <w:r w:rsidRPr="0087631D">
        <w:rPr>
          <w:bCs/>
          <w:iCs/>
          <w:color w:val="000000"/>
        </w:rPr>
        <w:t xml:space="preserve"> tiek Panevėžio mieste 2015 m</w:t>
      </w:r>
      <w:r w:rsidR="006058F2">
        <w:rPr>
          <w:bCs/>
          <w:iCs/>
          <w:color w:val="000000"/>
        </w:rPr>
        <w:t>.</w:t>
      </w:r>
      <w:r w:rsidRPr="0087631D">
        <w:rPr>
          <w:bCs/>
          <w:iCs/>
          <w:color w:val="000000"/>
        </w:rPr>
        <w:t xml:space="preserve"> padaugėjo. Mat</w:t>
      </w:r>
      <w:r w:rsidR="006058F2">
        <w:rPr>
          <w:bCs/>
          <w:iCs/>
          <w:color w:val="000000"/>
        </w:rPr>
        <w:t>yti</w:t>
      </w:r>
      <w:r w:rsidRPr="0087631D">
        <w:rPr>
          <w:bCs/>
          <w:iCs/>
          <w:color w:val="000000"/>
        </w:rPr>
        <w:t>, kad Panevėžio miesto rodiklis lenkia visos šalies rodiklį (10 pav.).</w:t>
      </w:r>
    </w:p>
    <w:p w:rsidR="006058F2" w:rsidRPr="0087631D" w:rsidRDefault="006058F2" w:rsidP="003A13EE">
      <w:pPr>
        <w:suppressLineNumbers/>
        <w:shd w:val="clear" w:color="auto" w:fill="FFFFFF"/>
        <w:snapToGrid w:val="0"/>
        <w:ind w:firstLine="993"/>
        <w:jc w:val="both"/>
        <w:rPr>
          <w:bCs/>
          <w:iCs/>
          <w:color w:val="000000"/>
        </w:rPr>
      </w:pPr>
    </w:p>
    <w:p w:rsidR="0087631D" w:rsidRPr="00F47767" w:rsidRDefault="006058F2" w:rsidP="006058F2">
      <w:pPr>
        <w:suppressLineNumbers/>
        <w:shd w:val="clear" w:color="auto" w:fill="FFFFFF"/>
        <w:snapToGrid w:val="0"/>
        <w:jc w:val="center"/>
        <w:rPr>
          <w:sz w:val="36"/>
        </w:rPr>
      </w:pPr>
      <w:r w:rsidRPr="00F47767">
        <w:rPr>
          <w:b/>
          <w:bCs/>
          <w:iCs/>
          <w:sz w:val="22"/>
          <w:szCs w:val="16"/>
        </w:rPr>
        <w:t>10 pav. Naujų užregistruotų traumų, apsinuodijimų ir kt. išorinių priežasčių padariniai Lietuvoje ir Panevėžio mieste 2013</w:t>
      </w:r>
      <w:r w:rsidR="00B165D3" w:rsidRPr="00F47767">
        <w:rPr>
          <w:b/>
          <w:bCs/>
          <w:iCs/>
          <w:sz w:val="22"/>
          <w:szCs w:val="16"/>
        </w:rPr>
        <w:t>–</w:t>
      </w:r>
      <w:r w:rsidRPr="00F47767">
        <w:rPr>
          <w:b/>
          <w:bCs/>
          <w:iCs/>
          <w:sz w:val="22"/>
          <w:szCs w:val="16"/>
        </w:rPr>
        <w:t>2015 m. 1000 gyv.</w:t>
      </w:r>
    </w:p>
    <w:p w:rsidR="0087631D" w:rsidRPr="006058F2" w:rsidRDefault="0087631D" w:rsidP="006058F2">
      <w:pPr>
        <w:spacing w:line="100" w:lineRule="atLeast"/>
        <w:jc w:val="center"/>
        <w:rPr>
          <w:rFonts w:eastAsia="Times New Roman" w:cs="Times New Roman"/>
          <w:bCs/>
          <w:i/>
          <w:iCs/>
          <w:color w:val="000000"/>
          <w:sz w:val="22"/>
          <w:szCs w:val="16"/>
        </w:rPr>
      </w:pPr>
      <w:r w:rsidRPr="0087631D">
        <w:rPr>
          <w:noProof/>
          <w:lang w:eastAsia="lt-LT" w:bidi="ar-SA"/>
        </w:rPr>
        <w:drawing>
          <wp:anchor distT="0" distB="0" distL="0" distR="0" simplePos="0" relativeHeight="251665408" behindDoc="0" locked="0" layoutInCell="1" allowOverlap="1">
            <wp:simplePos x="0" y="0"/>
            <wp:positionH relativeFrom="column">
              <wp:posOffset>371475</wp:posOffset>
            </wp:positionH>
            <wp:positionV relativeFrom="paragraph">
              <wp:posOffset>56515</wp:posOffset>
            </wp:positionV>
            <wp:extent cx="5366385" cy="2429510"/>
            <wp:effectExtent l="0" t="0" r="5715" b="8890"/>
            <wp:wrapTopAndBottom/>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6385" cy="2429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058F2">
        <w:rPr>
          <w:rFonts w:eastAsia="Times New Roman" w:cs="Times New Roman"/>
          <w:bCs/>
          <w:i/>
          <w:iCs/>
          <w:color w:val="000000"/>
          <w:sz w:val="22"/>
          <w:szCs w:val="16"/>
        </w:rPr>
        <w:t>(Šaltinis</w:t>
      </w:r>
      <w:r w:rsidR="006058F2">
        <w:rPr>
          <w:rFonts w:eastAsia="Times New Roman" w:cs="Times New Roman"/>
          <w:bCs/>
          <w:i/>
          <w:iCs/>
          <w:color w:val="000000"/>
          <w:sz w:val="22"/>
          <w:szCs w:val="16"/>
        </w:rPr>
        <w:t xml:space="preserve"> –</w:t>
      </w:r>
      <w:r w:rsidRPr="006058F2">
        <w:rPr>
          <w:rFonts w:eastAsia="Times New Roman" w:cs="Times New Roman"/>
          <w:bCs/>
          <w:i/>
          <w:iCs/>
          <w:color w:val="000000"/>
          <w:sz w:val="22"/>
          <w:szCs w:val="16"/>
        </w:rPr>
        <w:t xml:space="preserve"> Higienos instituto Sveikatos informacijos centras)</w:t>
      </w:r>
    </w:p>
    <w:p w:rsidR="0087631D" w:rsidRPr="0087631D" w:rsidRDefault="0087631D" w:rsidP="0087631D">
      <w:pPr>
        <w:shd w:val="clear" w:color="auto" w:fill="FFFFFF"/>
        <w:snapToGrid w:val="0"/>
        <w:spacing w:line="360" w:lineRule="auto"/>
        <w:ind w:firstLine="285"/>
        <w:jc w:val="center"/>
        <w:rPr>
          <w:rFonts w:eastAsia="Times New Roman" w:cs="Times New Roman"/>
          <w:i/>
          <w:iCs/>
          <w:color w:val="000000"/>
          <w:sz w:val="16"/>
          <w:szCs w:val="16"/>
        </w:rPr>
      </w:pPr>
    </w:p>
    <w:p w:rsidR="0087631D" w:rsidRPr="0087631D" w:rsidRDefault="0087631D" w:rsidP="00B165D3">
      <w:pPr>
        <w:spacing w:line="100" w:lineRule="atLeast"/>
        <w:ind w:firstLine="851"/>
        <w:jc w:val="both"/>
        <w:rPr>
          <w:rFonts w:eastAsia="Times New Roman" w:cs="Times New Roman"/>
          <w:color w:val="000000"/>
        </w:rPr>
      </w:pPr>
      <w:r w:rsidRPr="0087631D">
        <w:rPr>
          <w:rFonts w:eastAsia="Times New Roman" w:cs="Times New Roman"/>
          <w:color w:val="000000"/>
        </w:rPr>
        <w:t xml:space="preserve">Pagal amžių Panevėžio mieste daugiausia užregistruota </w:t>
      </w:r>
      <w:r w:rsidR="00B165D3" w:rsidRPr="0087631D">
        <w:rPr>
          <w:rFonts w:eastAsia="Times New Roman" w:cs="Times New Roman"/>
          <w:color w:val="000000"/>
        </w:rPr>
        <w:t>0–17 metų amžiaus asmenų traumų</w:t>
      </w:r>
      <w:r w:rsidRPr="0087631D">
        <w:rPr>
          <w:rFonts w:eastAsia="Times New Roman" w:cs="Times New Roman"/>
          <w:color w:val="000000"/>
        </w:rPr>
        <w:t>. Mažiausiai traumų ir kt. padarinių patiria mūsų senjorai</w:t>
      </w:r>
      <w:r w:rsidR="00FC2789" w:rsidRPr="0087631D">
        <w:rPr>
          <w:rFonts w:eastAsia="Times New Roman" w:cs="Times New Roman"/>
          <w:color w:val="000000"/>
        </w:rPr>
        <w:t>, t. y.</w:t>
      </w:r>
      <w:r w:rsidRPr="0087631D">
        <w:rPr>
          <w:rFonts w:eastAsia="Times New Roman" w:cs="Times New Roman"/>
          <w:color w:val="000000"/>
        </w:rPr>
        <w:t xml:space="preserve"> vyresni nei 65 metų amžiaus</w:t>
      </w:r>
      <w:r w:rsidR="00B165D3">
        <w:rPr>
          <w:rFonts w:eastAsia="Times New Roman" w:cs="Times New Roman"/>
          <w:color w:val="000000"/>
        </w:rPr>
        <w:t xml:space="preserve"> asmenys</w:t>
      </w:r>
      <w:r w:rsidRPr="0087631D">
        <w:rPr>
          <w:rFonts w:eastAsia="Times New Roman" w:cs="Times New Roman"/>
          <w:color w:val="000000"/>
        </w:rPr>
        <w:t>.</w:t>
      </w:r>
    </w:p>
    <w:p w:rsidR="0087631D" w:rsidRPr="0087631D" w:rsidRDefault="0087631D" w:rsidP="00B165D3">
      <w:pPr>
        <w:shd w:val="clear" w:color="auto" w:fill="FFFFFF"/>
        <w:snapToGrid w:val="0"/>
        <w:spacing w:line="100" w:lineRule="atLeast"/>
        <w:ind w:firstLine="851"/>
        <w:jc w:val="both"/>
        <w:rPr>
          <w:rFonts w:eastAsia="Times New Roman" w:cs="Times New Roman"/>
          <w:color w:val="000000"/>
        </w:rPr>
      </w:pPr>
      <w:r w:rsidRPr="0087631D">
        <w:rPr>
          <w:rFonts w:eastAsia="Times New Roman" w:cs="Times New Roman"/>
          <w:color w:val="000000"/>
        </w:rPr>
        <w:t>Pagal lytį daugiau traumų patiria vyrai nei moterys (11 pav.).</w:t>
      </w:r>
    </w:p>
    <w:p w:rsidR="0087631D" w:rsidRDefault="0087631D" w:rsidP="0087631D">
      <w:pPr>
        <w:shd w:val="clear" w:color="auto" w:fill="FFFFFF"/>
        <w:snapToGrid w:val="0"/>
        <w:spacing w:line="360" w:lineRule="auto"/>
        <w:ind w:firstLine="285"/>
        <w:jc w:val="center"/>
        <w:rPr>
          <w:rFonts w:eastAsia="Times New Roman" w:cs="Times New Roman"/>
          <w:i/>
          <w:iCs/>
          <w:color w:val="000000"/>
          <w:sz w:val="16"/>
          <w:szCs w:val="16"/>
        </w:rPr>
      </w:pPr>
    </w:p>
    <w:p w:rsidR="00B165D3" w:rsidRPr="00F47767" w:rsidRDefault="00B165D3" w:rsidP="00B165D3">
      <w:pPr>
        <w:shd w:val="clear" w:color="auto" w:fill="FFFFFF"/>
        <w:snapToGrid w:val="0"/>
        <w:ind w:firstLine="284"/>
        <w:jc w:val="center"/>
        <w:rPr>
          <w:rFonts w:eastAsia="Times New Roman" w:cs="Times New Roman"/>
          <w:iCs/>
          <w:color w:val="000000"/>
          <w:sz w:val="22"/>
          <w:szCs w:val="16"/>
        </w:rPr>
      </w:pPr>
      <w:r w:rsidRPr="00F47767">
        <w:rPr>
          <w:b/>
          <w:bCs/>
          <w:iCs/>
          <w:sz w:val="22"/>
          <w:szCs w:val="16"/>
        </w:rPr>
        <w:t>11 pav. Asmenų, kuriems užregistruota trauma, apsinuodijimas ar kt. išorinių priežasčių padariniai 100 000 gyv. Panevėžio m. pagal amžiaus grupes ir lytį 2013–2015 m.</w:t>
      </w:r>
    </w:p>
    <w:p w:rsidR="0087631D" w:rsidRPr="00B165D3" w:rsidRDefault="0087631D" w:rsidP="00B165D3">
      <w:pPr>
        <w:shd w:val="clear" w:color="auto" w:fill="FFFFFF"/>
        <w:snapToGrid w:val="0"/>
        <w:spacing w:line="100" w:lineRule="atLeast"/>
        <w:ind w:firstLine="285"/>
        <w:jc w:val="center"/>
        <w:rPr>
          <w:rFonts w:eastAsia="Times New Roman" w:cs="Times New Roman"/>
          <w:bCs/>
          <w:i/>
          <w:iCs/>
          <w:color w:val="000000"/>
          <w:sz w:val="22"/>
          <w:szCs w:val="16"/>
        </w:rPr>
      </w:pPr>
      <w:r w:rsidRPr="0087631D">
        <w:rPr>
          <w:noProof/>
          <w:lang w:eastAsia="lt-LT" w:bidi="ar-SA"/>
        </w:rPr>
        <w:drawing>
          <wp:anchor distT="0" distB="0" distL="0" distR="0" simplePos="0" relativeHeight="251666432" behindDoc="0" locked="0" layoutInCell="1" allowOverlap="1">
            <wp:simplePos x="0" y="0"/>
            <wp:positionH relativeFrom="column">
              <wp:posOffset>620395</wp:posOffset>
            </wp:positionH>
            <wp:positionV relativeFrom="paragraph">
              <wp:posOffset>62230</wp:posOffset>
            </wp:positionV>
            <wp:extent cx="4867910" cy="2530475"/>
            <wp:effectExtent l="0" t="0" r="8890" b="3175"/>
            <wp:wrapTopAndBottom/>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7910" cy="2530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165D3">
        <w:rPr>
          <w:rFonts w:eastAsia="Times New Roman" w:cs="Times New Roman"/>
          <w:bCs/>
          <w:i/>
          <w:iCs/>
          <w:color w:val="000000"/>
          <w:sz w:val="22"/>
          <w:szCs w:val="16"/>
        </w:rPr>
        <w:t>(Šaltinis –</w:t>
      </w:r>
      <w:r w:rsidRPr="00B165D3">
        <w:rPr>
          <w:rFonts w:eastAsia="Times New Roman" w:cs="Times New Roman"/>
          <w:bCs/>
          <w:i/>
          <w:iCs/>
          <w:color w:val="000000"/>
          <w:sz w:val="22"/>
          <w:szCs w:val="16"/>
        </w:rPr>
        <w:t xml:space="preserve"> Higienos instituto Sveikatos informacijos centras)</w:t>
      </w:r>
    </w:p>
    <w:p w:rsidR="0087631D" w:rsidRPr="0087631D" w:rsidRDefault="0087631D" w:rsidP="0087631D">
      <w:pPr>
        <w:shd w:val="clear" w:color="auto" w:fill="FFFFFF"/>
        <w:snapToGrid w:val="0"/>
        <w:spacing w:line="360" w:lineRule="auto"/>
        <w:ind w:firstLine="285"/>
        <w:jc w:val="center"/>
        <w:rPr>
          <w:rFonts w:eastAsia="Times New Roman" w:cs="Times New Roman"/>
          <w:i/>
          <w:iCs/>
          <w:color w:val="000000"/>
          <w:sz w:val="16"/>
          <w:szCs w:val="16"/>
        </w:rPr>
      </w:pPr>
    </w:p>
    <w:p w:rsidR="0087631D" w:rsidRDefault="0087631D" w:rsidP="00E64A12">
      <w:pPr>
        <w:shd w:val="clear" w:color="auto" w:fill="FFFFFF"/>
        <w:snapToGrid w:val="0"/>
        <w:spacing w:line="100" w:lineRule="atLeast"/>
        <w:ind w:firstLine="851"/>
        <w:jc w:val="both"/>
        <w:rPr>
          <w:rFonts w:eastAsia="Times New Roman" w:cs="Times New Roman"/>
          <w:bCs/>
          <w:color w:val="000000"/>
        </w:rPr>
      </w:pPr>
      <w:r w:rsidRPr="0087631D">
        <w:rPr>
          <w:rFonts w:eastAsia="Times New Roman" w:cs="Times New Roman"/>
          <w:bCs/>
          <w:color w:val="000000"/>
        </w:rPr>
        <w:t>Pagal Higienos instituto Sveikatos informacijos centro pateiktus duomenis</w:t>
      </w:r>
      <w:r w:rsidR="00E64A12">
        <w:rPr>
          <w:rFonts w:eastAsia="Times New Roman" w:cs="Times New Roman"/>
          <w:bCs/>
          <w:color w:val="000000"/>
        </w:rPr>
        <w:t>,</w:t>
      </w:r>
      <w:r w:rsidRPr="0087631D">
        <w:rPr>
          <w:rFonts w:eastAsia="Times New Roman" w:cs="Times New Roman"/>
          <w:bCs/>
          <w:color w:val="000000"/>
        </w:rPr>
        <w:t xml:space="preserve"> 2015 m. Panevėžio mieste daugiausia u</w:t>
      </w:r>
      <w:r w:rsidR="00F47767">
        <w:rPr>
          <w:rFonts w:eastAsia="Times New Roman" w:cs="Times New Roman"/>
          <w:bCs/>
          <w:color w:val="000000"/>
        </w:rPr>
        <w:t>žregistruota: galvos sužalojimų – 38,59 (</w:t>
      </w:r>
      <w:r w:rsidRPr="0087631D">
        <w:rPr>
          <w:rFonts w:eastAsia="Times New Roman" w:cs="Times New Roman"/>
          <w:bCs/>
          <w:color w:val="000000"/>
        </w:rPr>
        <w:t>1000 gyv.</w:t>
      </w:r>
      <w:r w:rsidR="00F47767">
        <w:rPr>
          <w:rFonts w:eastAsia="Times New Roman" w:cs="Times New Roman"/>
          <w:bCs/>
          <w:color w:val="000000"/>
        </w:rPr>
        <w:t xml:space="preserve">), pečių lanko ir rankos lūžių – </w:t>
      </w:r>
      <w:r w:rsidRPr="0087631D">
        <w:rPr>
          <w:rFonts w:eastAsia="Times New Roman" w:cs="Times New Roman"/>
          <w:bCs/>
          <w:color w:val="000000"/>
        </w:rPr>
        <w:t>13,9</w:t>
      </w:r>
      <w:r w:rsidR="00F47767">
        <w:rPr>
          <w:rFonts w:eastAsia="Times New Roman" w:cs="Times New Roman"/>
          <w:bCs/>
          <w:color w:val="000000"/>
        </w:rPr>
        <w:t xml:space="preserve"> (</w:t>
      </w:r>
      <w:r w:rsidRPr="0087631D">
        <w:rPr>
          <w:rFonts w:eastAsia="Times New Roman" w:cs="Times New Roman"/>
          <w:bCs/>
          <w:color w:val="000000"/>
        </w:rPr>
        <w:t>1000 gyv.)</w:t>
      </w:r>
      <w:r w:rsidR="00E64A12">
        <w:rPr>
          <w:rFonts w:eastAsia="Times New Roman" w:cs="Times New Roman"/>
          <w:bCs/>
          <w:color w:val="000000"/>
        </w:rPr>
        <w:t>,</w:t>
      </w:r>
      <w:r w:rsidR="00E64A12" w:rsidRPr="0087631D">
        <w:rPr>
          <w:rFonts w:eastAsia="Times New Roman" w:cs="Times New Roman"/>
          <w:bCs/>
          <w:color w:val="000000"/>
        </w:rPr>
        <w:t xml:space="preserve"> </w:t>
      </w:r>
      <w:r w:rsidRPr="0087631D">
        <w:rPr>
          <w:rFonts w:eastAsia="Times New Roman" w:cs="Times New Roman"/>
          <w:bCs/>
          <w:color w:val="000000"/>
        </w:rPr>
        <w:t>kojų lūži</w:t>
      </w:r>
      <w:r w:rsidR="00E64A12">
        <w:rPr>
          <w:rFonts w:eastAsia="Times New Roman" w:cs="Times New Roman"/>
          <w:bCs/>
          <w:color w:val="000000"/>
        </w:rPr>
        <w:t>ų</w:t>
      </w:r>
      <w:r w:rsidR="00F47767">
        <w:rPr>
          <w:rFonts w:eastAsia="Times New Roman" w:cs="Times New Roman"/>
          <w:bCs/>
          <w:color w:val="000000"/>
        </w:rPr>
        <w:t xml:space="preserve"> – </w:t>
      </w:r>
      <w:r w:rsidRPr="0087631D">
        <w:rPr>
          <w:rFonts w:eastAsia="Times New Roman" w:cs="Times New Roman"/>
          <w:bCs/>
          <w:color w:val="000000"/>
        </w:rPr>
        <w:t>10,23</w:t>
      </w:r>
      <w:r w:rsidR="00F47767">
        <w:rPr>
          <w:rFonts w:eastAsia="Times New Roman" w:cs="Times New Roman"/>
          <w:bCs/>
          <w:color w:val="000000"/>
        </w:rPr>
        <w:t xml:space="preserve"> (</w:t>
      </w:r>
      <w:r w:rsidRPr="0087631D">
        <w:rPr>
          <w:rFonts w:eastAsia="Times New Roman" w:cs="Times New Roman"/>
          <w:bCs/>
          <w:color w:val="000000"/>
        </w:rPr>
        <w:t>1000 gyv.) (12 pav.).</w:t>
      </w:r>
    </w:p>
    <w:p w:rsidR="00E64A12" w:rsidRDefault="00E64A12" w:rsidP="00E64A12">
      <w:pPr>
        <w:shd w:val="clear" w:color="auto" w:fill="FFFFFF"/>
        <w:snapToGrid w:val="0"/>
        <w:spacing w:line="100" w:lineRule="atLeast"/>
        <w:ind w:firstLine="851"/>
        <w:jc w:val="both"/>
        <w:rPr>
          <w:rFonts w:eastAsia="Times New Roman" w:cs="Times New Roman"/>
          <w:bCs/>
          <w:color w:val="000000"/>
        </w:rPr>
      </w:pPr>
    </w:p>
    <w:p w:rsidR="00E64A12" w:rsidRDefault="00E64A12" w:rsidP="00E64A12">
      <w:pPr>
        <w:shd w:val="clear" w:color="auto" w:fill="FFFFFF"/>
        <w:snapToGrid w:val="0"/>
        <w:spacing w:line="100" w:lineRule="atLeast"/>
        <w:ind w:firstLine="851"/>
        <w:jc w:val="both"/>
        <w:rPr>
          <w:rFonts w:eastAsia="Times New Roman" w:cs="Times New Roman"/>
          <w:bCs/>
          <w:color w:val="000000"/>
        </w:rPr>
      </w:pPr>
    </w:p>
    <w:p w:rsidR="00E64A12" w:rsidRDefault="00E64A12" w:rsidP="00E64A12">
      <w:pPr>
        <w:shd w:val="clear" w:color="auto" w:fill="FFFFFF"/>
        <w:snapToGrid w:val="0"/>
        <w:spacing w:line="100" w:lineRule="atLeast"/>
        <w:ind w:firstLine="851"/>
        <w:jc w:val="both"/>
        <w:rPr>
          <w:rFonts w:eastAsia="Times New Roman" w:cs="Times New Roman"/>
          <w:bCs/>
          <w:color w:val="000000"/>
        </w:rPr>
      </w:pPr>
    </w:p>
    <w:p w:rsidR="00E64A12" w:rsidRDefault="00E64A12" w:rsidP="00E64A12">
      <w:pPr>
        <w:shd w:val="clear" w:color="auto" w:fill="FFFFFF"/>
        <w:snapToGrid w:val="0"/>
        <w:spacing w:line="100" w:lineRule="atLeast"/>
        <w:ind w:firstLine="851"/>
        <w:jc w:val="both"/>
        <w:rPr>
          <w:rFonts w:eastAsia="Times New Roman" w:cs="Times New Roman"/>
          <w:bCs/>
          <w:color w:val="000000"/>
        </w:rPr>
      </w:pPr>
    </w:p>
    <w:p w:rsidR="00E64A12" w:rsidRPr="0050362B" w:rsidRDefault="00E64A12" w:rsidP="00E64A12">
      <w:pPr>
        <w:shd w:val="clear" w:color="auto" w:fill="FFFFFF"/>
        <w:snapToGrid w:val="0"/>
        <w:spacing w:line="100" w:lineRule="atLeast"/>
        <w:ind w:firstLine="851"/>
        <w:jc w:val="center"/>
        <w:rPr>
          <w:rFonts w:eastAsia="Times New Roman" w:cs="Times New Roman"/>
          <w:bCs/>
          <w:color w:val="000000"/>
          <w:sz w:val="36"/>
        </w:rPr>
      </w:pPr>
      <w:r w:rsidRPr="0050362B">
        <w:rPr>
          <w:rFonts w:eastAsia="Times New Roman" w:cs="Times New Roman"/>
          <w:b/>
          <w:bCs/>
          <w:iCs/>
          <w:color w:val="000000"/>
          <w:sz w:val="22"/>
          <w:szCs w:val="16"/>
        </w:rPr>
        <w:t>12 pav. Traumos ir apsinuodijimai Panevėžio mieste 2015 m. 1000 gyv.</w:t>
      </w:r>
    </w:p>
    <w:p w:rsidR="00E64A12" w:rsidRDefault="00E64A12" w:rsidP="00E64A12">
      <w:pPr>
        <w:shd w:val="clear" w:color="auto" w:fill="FFFFFF"/>
        <w:snapToGrid w:val="0"/>
        <w:spacing w:line="100" w:lineRule="atLeast"/>
        <w:ind w:firstLine="851"/>
        <w:jc w:val="both"/>
        <w:rPr>
          <w:rFonts w:eastAsia="Times New Roman" w:cs="Times New Roman"/>
          <w:bCs/>
          <w:color w:val="000000"/>
        </w:rPr>
      </w:pPr>
    </w:p>
    <w:p w:rsidR="0087631D" w:rsidRPr="00E64A12" w:rsidRDefault="0087631D" w:rsidP="00AB02F1">
      <w:pPr>
        <w:spacing w:line="360" w:lineRule="auto"/>
        <w:jc w:val="center"/>
        <w:rPr>
          <w:rFonts w:eastAsia="Times New Roman" w:cs="Times New Roman"/>
          <w:bCs/>
          <w:i/>
          <w:iCs/>
          <w:color w:val="000000"/>
          <w:sz w:val="22"/>
          <w:szCs w:val="16"/>
        </w:rPr>
      </w:pPr>
      <w:r w:rsidRPr="0087631D">
        <w:rPr>
          <w:noProof/>
          <w:lang w:eastAsia="lt-LT" w:bidi="ar-SA"/>
        </w:rPr>
        <w:drawing>
          <wp:anchor distT="0" distB="0" distL="0" distR="0" simplePos="0" relativeHeight="251667456" behindDoc="0" locked="0" layoutInCell="1" allowOverlap="1">
            <wp:simplePos x="0" y="0"/>
            <wp:positionH relativeFrom="column">
              <wp:posOffset>498475</wp:posOffset>
            </wp:positionH>
            <wp:positionV relativeFrom="paragraph">
              <wp:posOffset>-43815</wp:posOffset>
            </wp:positionV>
            <wp:extent cx="5001895" cy="2391410"/>
            <wp:effectExtent l="0" t="0" r="8255" b="8890"/>
            <wp:wrapTopAndBottom/>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1895" cy="2391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64A12">
        <w:rPr>
          <w:rFonts w:eastAsia="Times New Roman" w:cs="Times New Roman"/>
          <w:bCs/>
          <w:i/>
          <w:iCs/>
          <w:color w:val="000000"/>
          <w:sz w:val="22"/>
          <w:szCs w:val="16"/>
        </w:rPr>
        <w:t>(Šaltinis</w:t>
      </w:r>
      <w:r w:rsidR="00E64A12">
        <w:rPr>
          <w:rFonts w:eastAsia="Times New Roman" w:cs="Times New Roman"/>
          <w:bCs/>
          <w:i/>
          <w:iCs/>
          <w:color w:val="000000"/>
          <w:sz w:val="22"/>
          <w:szCs w:val="16"/>
        </w:rPr>
        <w:t xml:space="preserve"> –</w:t>
      </w:r>
      <w:r w:rsidRPr="00E64A12">
        <w:rPr>
          <w:rFonts w:eastAsia="Times New Roman" w:cs="Times New Roman"/>
          <w:bCs/>
          <w:i/>
          <w:iCs/>
          <w:color w:val="000000"/>
          <w:sz w:val="22"/>
          <w:szCs w:val="16"/>
        </w:rPr>
        <w:t xml:space="preserve"> Higienos instituto Sveikatos informacijos centras)</w:t>
      </w:r>
    </w:p>
    <w:p w:rsidR="0087631D" w:rsidRPr="0087631D" w:rsidRDefault="0087631D" w:rsidP="0087631D">
      <w:pPr>
        <w:shd w:val="clear" w:color="auto" w:fill="FFFFFF"/>
        <w:snapToGrid w:val="0"/>
        <w:spacing w:line="360" w:lineRule="auto"/>
        <w:ind w:firstLine="285"/>
        <w:jc w:val="center"/>
        <w:rPr>
          <w:rFonts w:eastAsia="Times New Roman" w:cs="Times New Roman"/>
          <w:i/>
          <w:iCs/>
          <w:color w:val="000000"/>
          <w:sz w:val="16"/>
          <w:szCs w:val="16"/>
        </w:rPr>
      </w:pPr>
    </w:p>
    <w:p w:rsidR="0087631D" w:rsidRDefault="0087631D" w:rsidP="00AB02F1">
      <w:pPr>
        <w:shd w:val="clear" w:color="auto" w:fill="FFFFFF"/>
        <w:snapToGrid w:val="0"/>
        <w:ind w:firstLine="285"/>
        <w:jc w:val="center"/>
        <w:rPr>
          <w:rFonts w:eastAsia="Times New Roman" w:cs="Times New Roman"/>
          <w:b/>
          <w:bCs/>
          <w:color w:val="000000"/>
        </w:rPr>
      </w:pPr>
      <w:r w:rsidRPr="0087631D">
        <w:rPr>
          <w:rFonts w:eastAsia="Times New Roman" w:cs="Times New Roman"/>
          <w:b/>
          <w:bCs/>
          <w:color w:val="000000"/>
        </w:rPr>
        <w:t xml:space="preserve">2.2.1. Panevėžio miesto </w:t>
      </w:r>
      <w:r w:rsidR="00196762">
        <w:rPr>
          <w:rFonts w:eastAsia="Times New Roman" w:cs="Times New Roman"/>
          <w:b/>
          <w:bCs/>
          <w:color w:val="000000"/>
        </w:rPr>
        <w:t>gyventojų</w:t>
      </w:r>
      <w:r w:rsidRPr="0087631D">
        <w:rPr>
          <w:rFonts w:eastAsia="Times New Roman" w:cs="Times New Roman"/>
          <w:b/>
          <w:bCs/>
          <w:color w:val="000000"/>
        </w:rPr>
        <w:t>, žuvusių ar sunkiai sužalotų dėl nelaimingų atsitikimų darbe</w:t>
      </w:r>
      <w:r w:rsidR="00AB02F1">
        <w:rPr>
          <w:rFonts w:eastAsia="Times New Roman" w:cs="Times New Roman"/>
          <w:b/>
          <w:bCs/>
          <w:color w:val="000000"/>
        </w:rPr>
        <w:t>,</w:t>
      </w:r>
      <w:r w:rsidRPr="0087631D">
        <w:rPr>
          <w:rFonts w:eastAsia="Times New Roman" w:cs="Times New Roman"/>
          <w:b/>
          <w:bCs/>
          <w:color w:val="000000"/>
        </w:rPr>
        <w:t xml:space="preserve"> skaičius</w:t>
      </w:r>
    </w:p>
    <w:p w:rsidR="00AB02F1" w:rsidRPr="0087631D" w:rsidRDefault="00AB02F1" w:rsidP="00AB02F1">
      <w:pPr>
        <w:shd w:val="clear" w:color="auto" w:fill="FFFFFF"/>
        <w:snapToGrid w:val="0"/>
        <w:ind w:firstLine="285"/>
        <w:jc w:val="center"/>
        <w:rPr>
          <w:rFonts w:eastAsia="Times New Roman" w:cs="Times New Roman"/>
          <w:b/>
          <w:bCs/>
          <w:color w:val="000000"/>
        </w:rPr>
      </w:pPr>
    </w:p>
    <w:p w:rsidR="0087631D" w:rsidRPr="0087631D" w:rsidRDefault="0087631D" w:rsidP="00AB02F1">
      <w:pPr>
        <w:suppressLineNumbers/>
        <w:shd w:val="clear" w:color="auto" w:fill="FFFFFF"/>
        <w:snapToGrid w:val="0"/>
        <w:spacing w:line="100" w:lineRule="atLeast"/>
        <w:ind w:firstLine="851"/>
        <w:jc w:val="both"/>
        <w:rPr>
          <w:rFonts w:eastAsia="Times New Roman" w:cs="Times New Roman"/>
          <w:color w:val="000000"/>
        </w:rPr>
      </w:pPr>
      <w:r w:rsidRPr="0087631D">
        <w:rPr>
          <w:rFonts w:eastAsia="Times New Roman" w:cs="Times New Roman"/>
          <w:color w:val="000000"/>
        </w:rPr>
        <w:t xml:space="preserve">Lietuvoje 1 iš 10 000 darbingo amžiaus gyventojų 2015 m. patyrė sunkų nelaimingą atsitikimą darbe ar žuvo. Iš viso Lietuvoje 2015 m. darbe įvyko 145 sunkūs ir 42 mirtini nelaimingi atsitikimai. </w:t>
      </w:r>
      <w:r w:rsidR="00AB02F1">
        <w:rPr>
          <w:rFonts w:eastAsia="Times New Roman" w:cs="Times New Roman"/>
          <w:color w:val="000000"/>
        </w:rPr>
        <w:t>Įvertinant</w:t>
      </w:r>
      <w:r w:rsidRPr="0087631D">
        <w:rPr>
          <w:rFonts w:eastAsia="Times New Roman" w:cs="Times New Roman"/>
          <w:color w:val="000000"/>
        </w:rPr>
        <w:t xml:space="preserve"> </w:t>
      </w:r>
      <w:r w:rsidR="00AB02F1">
        <w:rPr>
          <w:rFonts w:eastAsia="Times New Roman" w:cs="Times New Roman"/>
          <w:color w:val="000000"/>
        </w:rPr>
        <w:t xml:space="preserve">tai, kad </w:t>
      </w:r>
      <w:r w:rsidRPr="0087631D">
        <w:rPr>
          <w:rFonts w:eastAsia="Times New Roman" w:cs="Times New Roman"/>
          <w:color w:val="000000"/>
        </w:rPr>
        <w:t xml:space="preserve">šis rodiklis pasiskirsto savivaldybėse, džiugu, kad net 19 savivaldybių (iš 60) 2015 m. </w:t>
      </w:r>
      <w:r w:rsidR="00AB02F1">
        <w:rPr>
          <w:rFonts w:eastAsia="Times New Roman" w:cs="Times New Roman"/>
          <w:color w:val="000000"/>
        </w:rPr>
        <w:t>nebuvo</w:t>
      </w:r>
      <w:r w:rsidRPr="0087631D">
        <w:rPr>
          <w:rFonts w:eastAsia="Times New Roman" w:cs="Times New Roman"/>
          <w:color w:val="000000"/>
        </w:rPr>
        <w:t xml:space="preserve"> </w:t>
      </w:r>
      <w:r w:rsidR="00AB02F1">
        <w:rPr>
          <w:rFonts w:eastAsia="Times New Roman" w:cs="Times New Roman"/>
          <w:color w:val="000000"/>
        </w:rPr>
        <w:t>nė</w:t>
      </w:r>
      <w:r w:rsidRPr="0087631D">
        <w:rPr>
          <w:rFonts w:eastAsia="Times New Roman" w:cs="Times New Roman"/>
          <w:color w:val="000000"/>
        </w:rPr>
        <w:t xml:space="preserve"> vieno asmens, žuvusio ar sunkiai sužaloto darbe. </w:t>
      </w:r>
      <w:r w:rsidR="004B2D0E">
        <w:rPr>
          <w:rFonts w:eastAsia="Times New Roman" w:cs="Times New Roman"/>
          <w:color w:val="000000"/>
        </w:rPr>
        <w:t>Pagal a</w:t>
      </w:r>
      <w:r w:rsidRPr="0087631D">
        <w:rPr>
          <w:rFonts w:eastAsia="Times New Roman" w:cs="Times New Roman"/>
          <w:color w:val="000000"/>
        </w:rPr>
        <w:t>smenų, žuvusių ar sunkiai sužeistų dėl nelaimingų atsitikimų darbe, skaiči</w:t>
      </w:r>
      <w:r w:rsidR="004B2D0E">
        <w:rPr>
          <w:rFonts w:eastAsia="Times New Roman" w:cs="Times New Roman"/>
          <w:color w:val="000000"/>
        </w:rPr>
        <w:t>ų</w:t>
      </w:r>
      <w:r w:rsidRPr="0087631D">
        <w:rPr>
          <w:rFonts w:eastAsia="Times New Roman" w:cs="Times New Roman"/>
          <w:color w:val="000000"/>
        </w:rPr>
        <w:t xml:space="preserve"> 10 000 darbingo amžiaus gyv</w:t>
      </w:r>
      <w:r w:rsidR="00196762">
        <w:rPr>
          <w:rFonts w:eastAsia="Times New Roman" w:cs="Times New Roman"/>
          <w:color w:val="000000"/>
        </w:rPr>
        <w:t>entojų</w:t>
      </w:r>
      <w:r w:rsidR="004B2D0E">
        <w:rPr>
          <w:rFonts w:eastAsia="Times New Roman" w:cs="Times New Roman"/>
          <w:color w:val="000000"/>
        </w:rPr>
        <w:t>,</w:t>
      </w:r>
      <w:r w:rsidRPr="0087631D">
        <w:rPr>
          <w:rFonts w:eastAsia="Times New Roman" w:cs="Times New Roman"/>
          <w:color w:val="000000"/>
        </w:rPr>
        <w:t xml:space="preserve"> 2015 m</w:t>
      </w:r>
      <w:r w:rsidR="004B2D0E">
        <w:rPr>
          <w:rFonts w:eastAsia="Times New Roman" w:cs="Times New Roman"/>
          <w:color w:val="000000"/>
        </w:rPr>
        <w:t xml:space="preserve">etais </w:t>
      </w:r>
      <w:r w:rsidRPr="0087631D">
        <w:rPr>
          <w:rFonts w:eastAsia="Times New Roman" w:cs="Times New Roman"/>
          <w:color w:val="000000"/>
        </w:rPr>
        <w:t xml:space="preserve">Panevėžio miesto savivaldybė priskiriama prie tų savivaldybių, kuriose </w:t>
      </w:r>
      <w:r w:rsidR="004B2D0E" w:rsidRPr="0087631D">
        <w:rPr>
          <w:rFonts w:eastAsia="Times New Roman" w:cs="Times New Roman"/>
          <w:color w:val="000000"/>
        </w:rPr>
        <w:t xml:space="preserve">rodikliai </w:t>
      </w:r>
      <w:r w:rsidR="004B2D0E">
        <w:rPr>
          <w:rFonts w:eastAsia="Times New Roman" w:cs="Times New Roman"/>
          <w:color w:val="000000"/>
        </w:rPr>
        <w:t xml:space="preserve">yra </w:t>
      </w:r>
      <w:r w:rsidRPr="0087631D">
        <w:rPr>
          <w:rFonts w:eastAsia="Times New Roman" w:cs="Times New Roman"/>
          <w:color w:val="000000"/>
        </w:rPr>
        <w:t>didžiausi.</w:t>
      </w:r>
    </w:p>
    <w:p w:rsidR="0087631D" w:rsidRPr="0087631D" w:rsidRDefault="0087631D" w:rsidP="00AB02F1">
      <w:pPr>
        <w:suppressLineNumbers/>
        <w:shd w:val="clear" w:color="auto" w:fill="FFFFFF"/>
        <w:snapToGrid w:val="0"/>
        <w:spacing w:line="100" w:lineRule="atLeast"/>
        <w:ind w:firstLine="851"/>
        <w:jc w:val="both"/>
        <w:rPr>
          <w:rFonts w:eastAsia="Times New Roman" w:cs="Times New Roman"/>
          <w:color w:val="000000"/>
        </w:rPr>
      </w:pPr>
      <w:r w:rsidRPr="0087631D">
        <w:rPr>
          <w:rFonts w:eastAsia="Times New Roman" w:cs="Times New Roman"/>
          <w:color w:val="000000"/>
        </w:rPr>
        <w:t xml:space="preserve">Valstybinės darbo inspekcijos prie Socialinės apsaugos ir darbo ministerijos duomenimis, per 2015 m. Panevėžio miesto savivaldybėje iš viso įvyko 9 nelaimingi atsitikimai darbe (7 sunkūs ir 2 mirtini). Tai yra 1,53 </w:t>
      </w:r>
      <w:r w:rsidR="00C25938" w:rsidRPr="0087631D">
        <w:rPr>
          <w:rFonts w:eastAsia="Times New Roman" w:cs="Times New Roman"/>
          <w:color w:val="000000"/>
        </w:rPr>
        <w:t>a</w:t>
      </w:r>
      <w:r w:rsidR="00C25938">
        <w:rPr>
          <w:rFonts w:eastAsia="Times New Roman" w:cs="Times New Roman"/>
          <w:color w:val="000000"/>
        </w:rPr>
        <w:t xml:space="preserve">tvejo </w:t>
      </w:r>
      <w:r w:rsidR="0050362B">
        <w:rPr>
          <w:rFonts w:eastAsia="Times New Roman" w:cs="Times New Roman"/>
          <w:color w:val="000000"/>
        </w:rPr>
        <w:t>(</w:t>
      </w:r>
      <w:r w:rsidRPr="0087631D">
        <w:rPr>
          <w:rFonts w:eastAsia="Times New Roman" w:cs="Times New Roman"/>
          <w:color w:val="000000"/>
        </w:rPr>
        <w:t>10 000 gyv.</w:t>
      </w:r>
      <w:r w:rsidR="0050362B">
        <w:rPr>
          <w:rFonts w:eastAsia="Times New Roman" w:cs="Times New Roman"/>
          <w:color w:val="000000"/>
        </w:rPr>
        <w:t>)</w:t>
      </w:r>
      <w:r w:rsidRPr="0087631D">
        <w:rPr>
          <w:rFonts w:eastAsia="Times New Roman" w:cs="Times New Roman"/>
          <w:color w:val="000000"/>
        </w:rPr>
        <w:t xml:space="preserve">, </w:t>
      </w:r>
      <w:r w:rsidR="004B2D0E">
        <w:rPr>
          <w:rFonts w:eastAsia="Times New Roman" w:cs="Times New Roman"/>
          <w:color w:val="000000"/>
        </w:rPr>
        <w:t>o</w:t>
      </w:r>
      <w:r w:rsidRPr="0087631D">
        <w:rPr>
          <w:rFonts w:eastAsia="Times New Roman" w:cs="Times New Roman"/>
          <w:color w:val="000000"/>
        </w:rPr>
        <w:t xml:space="preserve"> Lietuvos rodiklis – 1,02</w:t>
      </w:r>
      <w:r w:rsidR="0050362B" w:rsidRPr="0050362B">
        <w:rPr>
          <w:rFonts w:eastAsia="Times New Roman" w:cs="Times New Roman"/>
          <w:color w:val="000000"/>
        </w:rPr>
        <w:t xml:space="preserve"> </w:t>
      </w:r>
      <w:r w:rsidR="00C25938" w:rsidRPr="0087631D">
        <w:rPr>
          <w:rFonts w:eastAsia="Times New Roman" w:cs="Times New Roman"/>
          <w:color w:val="000000"/>
        </w:rPr>
        <w:t>a</w:t>
      </w:r>
      <w:r w:rsidR="00C25938">
        <w:rPr>
          <w:rFonts w:eastAsia="Times New Roman" w:cs="Times New Roman"/>
          <w:color w:val="000000"/>
        </w:rPr>
        <w:t xml:space="preserve">tvejo </w:t>
      </w:r>
      <w:r w:rsidR="0050362B">
        <w:rPr>
          <w:rFonts w:eastAsia="Times New Roman" w:cs="Times New Roman"/>
          <w:color w:val="000000"/>
        </w:rPr>
        <w:t>(</w:t>
      </w:r>
      <w:r w:rsidRPr="0087631D">
        <w:rPr>
          <w:rFonts w:eastAsia="Times New Roman" w:cs="Times New Roman"/>
          <w:color w:val="000000"/>
        </w:rPr>
        <w:t>10 000 gyv.</w:t>
      </w:r>
      <w:r w:rsidR="0050362B">
        <w:rPr>
          <w:rFonts w:eastAsia="Times New Roman" w:cs="Times New Roman"/>
          <w:color w:val="000000"/>
        </w:rPr>
        <w:t>)</w:t>
      </w:r>
      <w:r w:rsidRPr="0087631D">
        <w:rPr>
          <w:rFonts w:eastAsia="Times New Roman" w:cs="Times New Roman"/>
          <w:color w:val="000000"/>
        </w:rPr>
        <w:t xml:space="preserve"> (13 pav.).</w:t>
      </w:r>
    </w:p>
    <w:p w:rsidR="004B2D0E" w:rsidRDefault="004B2D0E" w:rsidP="0087631D">
      <w:pPr>
        <w:suppressLineNumbers/>
        <w:shd w:val="clear" w:color="auto" w:fill="FFFFFF"/>
        <w:snapToGrid w:val="0"/>
        <w:spacing w:line="360" w:lineRule="auto"/>
        <w:ind w:firstLine="285"/>
        <w:jc w:val="center"/>
        <w:rPr>
          <w:rFonts w:eastAsia="Times New Roman" w:cs="Times New Roman"/>
          <w:bCs/>
          <w:color w:val="000000"/>
        </w:rPr>
      </w:pPr>
    </w:p>
    <w:p w:rsidR="001215E0" w:rsidRDefault="001215E0" w:rsidP="0087631D">
      <w:pPr>
        <w:suppressLineNumbers/>
        <w:shd w:val="clear" w:color="auto" w:fill="FFFFFF"/>
        <w:snapToGrid w:val="0"/>
        <w:spacing w:line="360" w:lineRule="auto"/>
        <w:ind w:firstLine="285"/>
        <w:jc w:val="center"/>
        <w:rPr>
          <w:rFonts w:eastAsia="Times New Roman" w:cs="Times New Roman"/>
          <w:bCs/>
          <w:color w:val="000000"/>
        </w:rPr>
      </w:pPr>
    </w:p>
    <w:p w:rsidR="001215E0" w:rsidRDefault="001215E0" w:rsidP="0087631D">
      <w:pPr>
        <w:suppressLineNumbers/>
        <w:shd w:val="clear" w:color="auto" w:fill="FFFFFF"/>
        <w:snapToGrid w:val="0"/>
        <w:spacing w:line="360" w:lineRule="auto"/>
        <w:ind w:firstLine="285"/>
        <w:jc w:val="center"/>
        <w:rPr>
          <w:rFonts w:eastAsia="Times New Roman" w:cs="Times New Roman"/>
          <w:bCs/>
          <w:color w:val="000000"/>
        </w:rPr>
      </w:pPr>
    </w:p>
    <w:p w:rsidR="001215E0" w:rsidRDefault="001215E0" w:rsidP="0087631D">
      <w:pPr>
        <w:suppressLineNumbers/>
        <w:shd w:val="clear" w:color="auto" w:fill="FFFFFF"/>
        <w:snapToGrid w:val="0"/>
        <w:spacing w:line="360" w:lineRule="auto"/>
        <w:ind w:firstLine="285"/>
        <w:jc w:val="center"/>
        <w:rPr>
          <w:rFonts w:eastAsia="Times New Roman" w:cs="Times New Roman"/>
          <w:bCs/>
          <w:color w:val="000000"/>
        </w:rPr>
      </w:pPr>
    </w:p>
    <w:p w:rsidR="001215E0" w:rsidRDefault="001215E0" w:rsidP="0087631D">
      <w:pPr>
        <w:suppressLineNumbers/>
        <w:shd w:val="clear" w:color="auto" w:fill="FFFFFF"/>
        <w:snapToGrid w:val="0"/>
        <w:spacing w:line="360" w:lineRule="auto"/>
        <w:ind w:firstLine="285"/>
        <w:jc w:val="center"/>
        <w:rPr>
          <w:rFonts w:eastAsia="Times New Roman" w:cs="Times New Roman"/>
          <w:bCs/>
          <w:color w:val="000000"/>
        </w:rPr>
      </w:pPr>
    </w:p>
    <w:p w:rsidR="001215E0" w:rsidRDefault="001215E0" w:rsidP="0087631D">
      <w:pPr>
        <w:suppressLineNumbers/>
        <w:shd w:val="clear" w:color="auto" w:fill="FFFFFF"/>
        <w:snapToGrid w:val="0"/>
        <w:spacing w:line="360" w:lineRule="auto"/>
        <w:ind w:firstLine="285"/>
        <w:jc w:val="center"/>
        <w:rPr>
          <w:rFonts w:eastAsia="Times New Roman" w:cs="Times New Roman"/>
          <w:bCs/>
          <w:color w:val="000000"/>
        </w:rPr>
      </w:pPr>
    </w:p>
    <w:p w:rsidR="001215E0" w:rsidRDefault="001215E0" w:rsidP="0087631D">
      <w:pPr>
        <w:suppressLineNumbers/>
        <w:shd w:val="clear" w:color="auto" w:fill="FFFFFF"/>
        <w:snapToGrid w:val="0"/>
        <w:spacing w:line="360" w:lineRule="auto"/>
        <w:ind w:firstLine="285"/>
        <w:jc w:val="center"/>
        <w:rPr>
          <w:rFonts w:eastAsia="Times New Roman" w:cs="Times New Roman"/>
          <w:bCs/>
          <w:color w:val="000000"/>
        </w:rPr>
      </w:pPr>
    </w:p>
    <w:p w:rsidR="001215E0" w:rsidRDefault="001215E0" w:rsidP="0087631D">
      <w:pPr>
        <w:suppressLineNumbers/>
        <w:shd w:val="clear" w:color="auto" w:fill="FFFFFF"/>
        <w:snapToGrid w:val="0"/>
        <w:spacing w:line="360" w:lineRule="auto"/>
        <w:ind w:firstLine="285"/>
        <w:jc w:val="center"/>
        <w:rPr>
          <w:rFonts w:eastAsia="Times New Roman" w:cs="Times New Roman"/>
          <w:bCs/>
          <w:color w:val="000000"/>
        </w:rPr>
      </w:pPr>
    </w:p>
    <w:p w:rsidR="001215E0" w:rsidRDefault="001215E0" w:rsidP="0087631D">
      <w:pPr>
        <w:suppressLineNumbers/>
        <w:shd w:val="clear" w:color="auto" w:fill="FFFFFF"/>
        <w:snapToGrid w:val="0"/>
        <w:spacing w:line="360" w:lineRule="auto"/>
        <w:ind w:firstLine="285"/>
        <w:jc w:val="center"/>
        <w:rPr>
          <w:rFonts w:eastAsia="Times New Roman" w:cs="Times New Roman"/>
          <w:bCs/>
          <w:color w:val="000000"/>
        </w:rPr>
      </w:pPr>
    </w:p>
    <w:p w:rsidR="001215E0" w:rsidRDefault="001215E0" w:rsidP="0087631D">
      <w:pPr>
        <w:suppressLineNumbers/>
        <w:shd w:val="clear" w:color="auto" w:fill="FFFFFF"/>
        <w:snapToGrid w:val="0"/>
        <w:spacing w:line="360" w:lineRule="auto"/>
        <w:ind w:firstLine="285"/>
        <w:jc w:val="center"/>
        <w:rPr>
          <w:rFonts w:eastAsia="Times New Roman" w:cs="Times New Roman"/>
          <w:bCs/>
          <w:color w:val="000000"/>
        </w:rPr>
      </w:pPr>
    </w:p>
    <w:p w:rsidR="001215E0" w:rsidRDefault="001215E0" w:rsidP="0087631D">
      <w:pPr>
        <w:suppressLineNumbers/>
        <w:shd w:val="clear" w:color="auto" w:fill="FFFFFF"/>
        <w:snapToGrid w:val="0"/>
        <w:spacing w:line="360" w:lineRule="auto"/>
        <w:ind w:firstLine="285"/>
        <w:jc w:val="center"/>
        <w:rPr>
          <w:rFonts w:eastAsia="Times New Roman" w:cs="Times New Roman"/>
          <w:bCs/>
          <w:color w:val="000000"/>
        </w:rPr>
      </w:pPr>
    </w:p>
    <w:p w:rsidR="001215E0" w:rsidRDefault="001215E0" w:rsidP="0087631D">
      <w:pPr>
        <w:suppressLineNumbers/>
        <w:shd w:val="clear" w:color="auto" w:fill="FFFFFF"/>
        <w:snapToGrid w:val="0"/>
        <w:spacing w:line="360" w:lineRule="auto"/>
        <w:ind w:firstLine="285"/>
        <w:jc w:val="center"/>
        <w:rPr>
          <w:rFonts w:eastAsia="Times New Roman" w:cs="Times New Roman"/>
          <w:bCs/>
          <w:color w:val="000000"/>
        </w:rPr>
      </w:pPr>
    </w:p>
    <w:p w:rsidR="001215E0" w:rsidRDefault="001215E0" w:rsidP="0087631D">
      <w:pPr>
        <w:suppressLineNumbers/>
        <w:shd w:val="clear" w:color="auto" w:fill="FFFFFF"/>
        <w:snapToGrid w:val="0"/>
        <w:spacing w:line="360" w:lineRule="auto"/>
        <w:ind w:firstLine="285"/>
        <w:jc w:val="center"/>
        <w:rPr>
          <w:rFonts w:eastAsia="Times New Roman" w:cs="Times New Roman"/>
          <w:bCs/>
          <w:color w:val="000000"/>
        </w:rPr>
      </w:pPr>
    </w:p>
    <w:p w:rsidR="004B2D0E" w:rsidRPr="0050362B" w:rsidRDefault="004B2D0E" w:rsidP="004B2D0E">
      <w:pPr>
        <w:suppressLineNumbers/>
        <w:shd w:val="clear" w:color="auto" w:fill="FFFFFF"/>
        <w:snapToGrid w:val="0"/>
        <w:jc w:val="center"/>
        <w:rPr>
          <w:b/>
          <w:bCs/>
          <w:iCs/>
          <w:sz w:val="22"/>
          <w:szCs w:val="16"/>
        </w:rPr>
      </w:pPr>
      <w:r w:rsidRPr="0050362B">
        <w:rPr>
          <w:rFonts w:eastAsia="Times New Roman" w:cs="Times New Roman"/>
          <w:b/>
          <w:bCs/>
          <w:iCs/>
          <w:color w:val="000000"/>
          <w:sz w:val="22"/>
          <w:szCs w:val="16"/>
        </w:rPr>
        <w:t>13 pav. Asmenų, žuvusių ar sunkiai sužalotų dėl nelaimingų atsitikimų darbe, skaičius</w:t>
      </w:r>
      <w:r w:rsidRPr="0050362B">
        <w:rPr>
          <w:sz w:val="36"/>
        </w:rPr>
        <w:t xml:space="preserve"> </w:t>
      </w:r>
      <w:r w:rsidRPr="0050362B">
        <w:rPr>
          <w:b/>
          <w:bCs/>
          <w:iCs/>
          <w:sz w:val="22"/>
          <w:szCs w:val="16"/>
        </w:rPr>
        <w:t>10 000 gyv.</w:t>
      </w:r>
    </w:p>
    <w:p w:rsidR="0087631D" w:rsidRPr="0087631D" w:rsidRDefault="0087631D" w:rsidP="004B2D0E">
      <w:pPr>
        <w:suppressLineNumbers/>
        <w:shd w:val="clear" w:color="auto" w:fill="FFFFFF"/>
        <w:snapToGrid w:val="0"/>
        <w:jc w:val="center"/>
        <w:rPr>
          <w:rFonts w:eastAsia="Times New Roman" w:cs="Times New Roman"/>
          <w:i/>
          <w:iCs/>
          <w:color w:val="000000"/>
          <w:sz w:val="16"/>
          <w:szCs w:val="16"/>
        </w:rPr>
      </w:pPr>
      <w:r w:rsidRPr="0087631D">
        <w:rPr>
          <w:noProof/>
          <w:lang w:eastAsia="lt-LT" w:bidi="ar-SA"/>
        </w:rPr>
        <w:drawing>
          <wp:anchor distT="0" distB="0" distL="0" distR="0" simplePos="0" relativeHeight="251674624" behindDoc="0" locked="0" layoutInCell="1" allowOverlap="1">
            <wp:simplePos x="0" y="0"/>
            <wp:positionH relativeFrom="column">
              <wp:align>center</wp:align>
            </wp:positionH>
            <wp:positionV relativeFrom="paragraph">
              <wp:posOffset>0</wp:posOffset>
            </wp:positionV>
            <wp:extent cx="6108065" cy="3246120"/>
            <wp:effectExtent l="0" t="0" r="6985" b="0"/>
            <wp:wrapTopAndBottom/>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b="5592"/>
                    <a:stretch>
                      <a:fillRect/>
                    </a:stretch>
                  </pic:blipFill>
                  <pic:spPr bwMode="auto">
                    <a:xfrm>
                      <a:off x="0" y="0"/>
                      <a:ext cx="6108065" cy="3246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B2D0E">
        <w:rPr>
          <w:rFonts w:eastAsia="Times New Roman" w:cs="Times New Roman"/>
          <w:i/>
          <w:iCs/>
          <w:color w:val="000000"/>
          <w:sz w:val="22"/>
          <w:szCs w:val="16"/>
        </w:rPr>
        <w:t>(Šaltinis</w:t>
      </w:r>
      <w:r w:rsidR="004B2D0E">
        <w:rPr>
          <w:rFonts w:eastAsia="Times New Roman" w:cs="Times New Roman"/>
          <w:i/>
          <w:iCs/>
          <w:color w:val="000000"/>
          <w:sz w:val="22"/>
          <w:szCs w:val="16"/>
        </w:rPr>
        <w:t xml:space="preserve"> –</w:t>
      </w:r>
      <w:r w:rsidRPr="004B2D0E">
        <w:rPr>
          <w:rFonts w:eastAsia="Times New Roman" w:cs="Times New Roman"/>
          <w:i/>
          <w:iCs/>
          <w:color w:val="000000"/>
          <w:sz w:val="22"/>
          <w:szCs w:val="16"/>
        </w:rPr>
        <w:t xml:space="preserve"> Higienos instituto Sveikatos informacijos centras)</w:t>
      </w:r>
    </w:p>
    <w:p w:rsidR="0087631D" w:rsidRPr="0087631D" w:rsidRDefault="0087631D" w:rsidP="0087631D">
      <w:pPr>
        <w:suppressLineNumbers/>
        <w:shd w:val="clear" w:color="auto" w:fill="FFFFFF"/>
        <w:snapToGrid w:val="0"/>
        <w:jc w:val="both"/>
      </w:pPr>
    </w:p>
    <w:p w:rsidR="0087631D" w:rsidRDefault="0087631D" w:rsidP="00B2189B">
      <w:pPr>
        <w:suppressLineNumbers/>
        <w:shd w:val="clear" w:color="auto" w:fill="FFFFFF"/>
        <w:snapToGrid w:val="0"/>
        <w:ind w:firstLine="851"/>
        <w:jc w:val="both"/>
        <w:rPr>
          <w:bCs/>
          <w:iCs/>
          <w:color w:val="000000"/>
        </w:rPr>
      </w:pPr>
      <w:r w:rsidRPr="0087631D">
        <w:rPr>
          <w:bCs/>
          <w:iCs/>
          <w:color w:val="000000"/>
        </w:rPr>
        <w:t xml:space="preserve">Dažniausiai sunkūs ir mirtini nelaimingi atsitikimai darbe įvyksta atliekant statybos, remonto ir sandėliavimo, pakrovimo, iškrovimo </w:t>
      </w:r>
      <w:r w:rsidR="00D93BA8">
        <w:rPr>
          <w:bCs/>
          <w:iCs/>
          <w:color w:val="000000"/>
        </w:rPr>
        <w:t>ir</w:t>
      </w:r>
      <w:r w:rsidRPr="0087631D">
        <w:rPr>
          <w:bCs/>
          <w:iCs/>
          <w:color w:val="000000"/>
        </w:rPr>
        <w:t xml:space="preserve"> transportavimo darbus (6 lentelė).</w:t>
      </w:r>
    </w:p>
    <w:p w:rsidR="00D93BA8" w:rsidRDefault="00D93BA8" w:rsidP="00B2189B">
      <w:pPr>
        <w:suppressLineNumbers/>
        <w:shd w:val="clear" w:color="auto" w:fill="FFFFFF"/>
        <w:snapToGrid w:val="0"/>
        <w:ind w:firstLine="851"/>
        <w:jc w:val="both"/>
        <w:rPr>
          <w:bCs/>
          <w:iCs/>
          <w:color w:val="000000"/>
        </w:rPr>
      </w:pPr>
    </w:p>
    <w:p w:rsidR="00D93BA8" w:rsidRPr="00A63E6F" w:rsidRDefault="00D93BA8" w:rsidP="00B2189B">
      <w:pPr>
        <w:suppressLineNumbers/>
        <w:shd w:val="clear" w:color="auto" w:fill="FFFFFF"/>
        <w:snapToGrid w:val="0"/>
        <w:ind w:firstLine="851"/>
        <w:jc w:val="both"/>
        <w:rPr>
          <w:b/>
          <w:bCs/>
          <w:iCs/>
          <w:color w:val="000000"/>
          <w:sz w:val="22"/>
        </w:rPr>
      </w:pPr>
      <w:r w:rsidRPr="00A63E6F">
        <w:rPr>
          <w:b/>
          <w:sz w:val="22"/>
        </w:rPr>
        <w:t>14 pav. Sunkūs ir mirtini nelaimingi atsitikimai darbe Panevėžio mieste 2015 m. (absol. skč.).</w:t>
      </w:r>
    </w:p>
    <w:p w:rsidR="0087631D" w:rsidRPr="0087631D" w:rsidRDefault="0087631D" w:rsidP="0087631D">
      <w:pPr>
        <w:suppressLineNumbers/>
        <w:shd w:val="clear" w:color="auto" w:fill="FFFFFF"/>
        <w:snapToGrid w:val="0"/>
        <w:jc w:val="both"/>
      </w:pPr>
    </w:p>
    <w:p w:rsidR="0087631D" w:rsidRDefault="0087631D" w:rsidP="00D93BA8">
      <w:pPr>
        <w:suppressLineNumbers/>
        <w:shd w:val="clear" w:color="auto" w:fill="FFFFFF"/>
        <w:snapToGrid w:val="0"/>
        <w:jc w:val="center"/>
        <w:rPr>
          <w:i/>
          <w:iCs/>
          <w:sz w:val="22"/>
          <w:szCs w:val="16"/>
        </w:rPr>
      </w:pPr>
      <w:r w:rsidRPr="00D93BA8">
        <w:rPr>
          <w:noProof/>
          <w:sz w:val="36"/>
          <w:lang w:eastAsia="lt-LT" w:bidi="ar-SA"/>
        </w:rPr>
        <w:drawing>
          <wp:anchor distT="0" distB="0" distL="0" distR="0" simplePos="0" relativeHeight="251671552" behindDoc="0" locked="0" layoutInCell="1" allowOverlap="1">
            <wp:simplePos x="0" y="0"/>
            <wp:positionH relativeFrom="column">
              <wp:posOffset>339090</wp:posOffset>
            </wp:positionH>
            <wp:positionV relativeFrom="paragraph">
              <wp:posOffset>81280</wp:posOffset>
            </wp:positionV>
            <wp:extent cx="5434965" cy="2571115"/>
            <wp:effectExtent l="0" t="0" r="0" b="635"/>
            <wp:wrapTopAndBottom/>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4965" cy="2571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93BA8">
        <w:rPr>
          <w:i/>
          <w:iCs/>
          <w:sz w:val="22"/>
          <w:szCs w:val="16"/>
        </w:rPr>
        <w:t>(Šaltinis</w:t>
      </w:r>
      <w:r w:rsidR="00D93BA8">
        <w:rPr>
          <w:i/>
          <w:iCs/>
          <w:sz w:val="22"/>
          <w:szCs w:val="16"/>
        </w:rPr>
        <w:t xml:space="preserve"> –</w:t>
      </w:r>
      <w:r w:rsidRPr="00D93BA8">
        <w:rPr>
          <w:i/>
          <w:iCs/>
          <w:sz w:val="22"/>
          <w:szCs w:val="16"/>
        </w:rPr>
        <w:t xml:space="preserve"> Lietuvos </w:t>
      </w:r>
      <w:r w:rsidR="00D93BA8">
        <w:rPr>
          <w:i/>
          <w:iCs/>
          <w:sz w:val="22"/>
          <w:szCs w:val="16"/>
        </w:rPr>
        <w:t>R</w:t>
      </w:r>
      <w:r w:rsidRPr="00D93BA8">
        <w:rPr>
          <w:i/>
          <w:iCs/>
          <w:sz w:val="22"/>
          <w:szCs w:val="16"/>
        </w:rPr>
        <w:t xml:space="preserve">espublikos valstybinės darbo inspekcijos prie </w:t>
      </w:r>
      <w:r w:rsidR="00D93BA8">
        <w:rPr>
          <w:i/>
          <w:iCs/>
          <w:sz w:val="22"/>
          <w:szCs w:val="16"/>
        </w:rPr>
        <w:t>S</w:t>
      </w:r>
      <w:r w:rsidRPr="00D93BA8">
        <w:rPr>
          <w:i/>
          <w:iCs/>
          <w:sz w:val="22"/>
          <w:szCs w:val="16"/>
        </w:rPr>
        <w:t xml:space="preserve">ocialinės apsaugos ir darbo ministerijos </w:t>
      </w:r>
      <w:r w:rsidR="00D93BA8">
        <w:rPr>
          <w:i/>
          <w:iCs/>
          <w:sz w:val="22"/>
          <w:szCs w:val="16"/>
        </w:rPr>
        <w:t>N</w:t>
      </w:r>
      <w:r w:rsidRPr="00D93BA8">
        <w:rPr>
          <w:i/>
          <w:iCs/>
          <w:sz w:val="22"/>
          <w:szCs w:val="16"/>
        </w:rPr>
        <w:t>elaimingų atsitik</w:t>
      </w:r>
      <w:r w:rsidR="00D93BA8">
        <w:rPr>
          <w:i/>
          <w:iCs/>
          <w:sz w:val="22"/>
          <w:szCs w:val="16"/>
        </w:rPr>
        <w:t>imų ir profesinių ligų skyrius)</w:t>
      </w:r>
    </w:p>
    <w:p w:rsidR="00D93BA8" w:rsidRDefault="00D93BA8" w:rsidP="00D93BA8">
      <w:pPr>
        <w:suppressLineNumbers/>
        <w:shd w:val="clear" w:color="auto" w:fill="FFFFFF"/>
        <w:snapToGrid w:val="0"/>
        <w:jc w:val="center"/>
        <w:rPr>
          <w:i/>
          <w:iCs/>
          <w:sz w:val="22"/>
          <w:szCs w:val="16"/>
        </w:rPr>
      </w:pPr>
    </w:p>
    <w:p w:rsidR="00D93BA8" w:rsidRDefault="00D93BA8" w:rsidP="00D93BA8">
      <w:pPr>
        <w:suppressLineNumbers/>
        <w:shd w:val="clear" w:color="auto" w:fill="FFFFFF"/>
        <w:snapToGrid w:val="0"/>
        <w:jc w:val="center"/>
        <w:rPr>
          <w:i/>
          <w:iCs/>
          <w:sz w:val="22"/>
          <w:szCs w:val="16"/>
        </w:rPr>
      </w:pPr>
    </w:p>
    <w:p w:rsidR="00D93BA8" w:rsidRDefault="00D93BA8" w:rsidP="00D93BA8">
      <w:pPr>
        <w:suppressLineNumbers/>
        <w:shd w:val="clear" w:color="auto" w:fill="FFFFFF"/>
        <w:snapToGrid w:val="0"/>
        <w:jc w:val="center"/>
        <w:rPr>
          <w:i/>
          <w:iCs/>
          <w:sz w:val="22"/>
          <w:szCs w:val="16"/>
        </w:rPr>
      </w:pPr>
    </w:p>
    <w:p w:rsidR="00D93BA8" w:rsidRDefault="00D93BA8" w:rsidP="00D93BA8">
      <w:pPr>
        <w:suppressLineNumbers/>
        <w:shd w:val="clear" w:color="auto" w:fill="FFFFFF"/>
        <w:snapToGrid w:val="0"/>
        <w:jc w:val="center"/>
        <w:rPr>
          <w:i/>
          <w:iCs/>
          <w:sz w:val="22"/>
          <w:szCs w:val="16"/>
        </w:rPr>
      </w:pPr>
    </w:p>
    <w:p w:rsidR="00D93BA8" w:rsidRDefault="00D93BA8" w:rsidP="00D93BA8">
      <w:pPr>
        <w:suppressLineNumbers/>
        <w:shd w:val="clear" w:color="auto" w:fill="FFFFFF"/>
        <w:snapToGrid w:val="0"/>
        <w:jc w:val="center"/>
        <w:rPr>
          <w:i/>
          <w:iCs/>
          <w:sz w:val="22"/>
          <w:szCs w:val="16"/>
        </w:rPr>
      </w:pPr>
    </w:p>
    <w:p w:rsidR="00D93BA8" w:rsidRDefault="00D93BA8" w:rsidP="00D93BA8">
      <w:pPr>
        <w:suppressLineNumbers/>
        <w:shd w:val="clear" w:color="auto" w:fill="FFFFFF"/>
        <w:snapToGrid w:val="0"/>
        <w:jc w:val="center"/>
        <w:rPr>
          <w:i/>
          <w:iCs/>
          <w:sz w:val="22"/>
          <w:szCs w:val="16"/>
        </w:rPr>
      </w:pPr>
    </w:p>
    <w:p w:rsidR="00D93BA8" w:rsidRDefault="00D93BA8" w:rsidP="00D93BA8">
      <w:pPr>
        <w:suppressLineNumbers/>
        <w:shd w:val="clear" w:color="auto" w:fill="FFFFFF"/>
        <w:snapToGrid w:val="0"/>
        <w:jc w:val="center"/>
        <w:rPr>
          <w:i/>
          <w:iCs/>
          <w:sz w:val="22"/>
          <w:szCs w:val="16"/>
        </w:rPr>
      </w:pPr>
    </w:p>
    <w:p w:rsidR="00D93BA8" w:rsidRPr="00D93BA8" w:rsidRDefault="00D93BA8" w:rsidP="00D93BA8">
      <w:pPr>
        <w:suppressLineNumbers/>
        <w:shd w:val="clear" w:color="auto" w:fill="FFFFFF"/>
        <w:snapToGrid w:val="0"/>
        <w:jc w:val="center"/>
        <w:rPr>
          <w:i/>
          <w:iCs/>
          <w:sz w:val="22"/>
          <w:szCs w:val="16"/>
        </w:rPr>
      </w:pPr>
    </w:p>
    <w:p w:rsidR="00D93BA8" w:rsidRPr="00A63E6F" w:rsidRDefault="00D93BA8" w:rsidP="00D93BA8">
      <w:pPr>
        <w:suppressLineNumbers/>
        <w:shd w:val="clear" w:color="auto" w:fill="FFFFFF"/>
        <w:snapToGrid w:val="0"/>
        <w:jc w:val="center"/>
        <w:rPr>
          <w:b/>
          <w:bCs/>
          <w:iCs/>
          <w:sz w:val="22"/>
          <w:szCs w:val="16"/>
        </w:rPr>
      </w:pPr>
      <w:r w:rsidRPr="00A63E6F">
        <w:rPr>
          <w:b/>
          <w:bCs/>
          <w:iCs/>
          <w:sz w:val="22"/>
          <w:szCs w:val="16"/>
        </w:rPr>
        <w:t xml:space="preserve">6 lentelė. Mirtinų ir sunkių nelaimingų atsitikimų darbe pasiskirstymas Panevėžio miesto įmonėse, įstaigose pagal ekonomines veiklas 2015 m. (absol. </w:t>
      </w:r>
      <w:r w:rsidR="009E270A" w:rsidRPr="00A63E6F">
        <w:rPr>
          <w:b/>
          <w:bCs/>
          <w:iCs/>
          <w:sz w:val="22"/>
          <w:szCs w:val="16"/>
        </w:rPr>
        <w:t>skč.)</w:t>
      </w:r>
    </w:p>
    <w:tbl>
      <w:tblPr>
        <w:tblW w:w="9662" w:type="dxa"/>
        <w:tblInd w:w="55" w:type="dxa"/>
        <w:tblLayout w:type="fixed"/>
        <w:tblCellMar>
          <w:top w:w="55" w:type="dxa"/>
          <w:left w:w="55" w:type="dxa"/>
          <w:bottom w:w="55" w:type="dxa"/>
          <w:right w:w="55" w:type="dxa"/>
        </w:tblCellMar>
        <w:tblLook w:val="0000" w:firstRow="0" w:lastRow="0" w:firstColumn="0" w:lastColumn="0" w:noHBand="0" w:noVBand="0"/>
      </w:tblPr>
      <w:tblGrid>
        <w:gridCol w:w="7369"/>
        <w:gridCol w:w="872"/>
        <w:gridCol w:w="785"/>
        <w:gridCol w:w="636"/>
      </w:tblGrid>
      <w:tr w:rsidR="0087631D" w:rsidRPr="0087631D" w:rsidTr="00D93BA8">
        <w:tc>
          <w:tcPr>
            <w:tcW w:w="7369" w:type="dxa"/>
            <w:tcBorders>
              <w:top w:val="single" w:sz="1" w:space="0" w:color="000000"/>
              <w:left w:val="single" w:sz="1" w:space="0" w:color="000000"/>
              <w:bottom w:val="single" w:sz="1" w:space="0" w:color="000000"/>
            </w:tcBorders>
            <w:shd w:val="clear" w:color="auto" w:fill="E6E6E6"/>
          </w:tcPr>
          <w:p w:rsidR="0087631D" w:rsidRPr="0087631D" w:rsidRDefault="0087631D" w:rsidP="0087631D">
            <w:pPr>
              <w:suppressLineNumbers/>
              <w:snapToGrid w:val="0"/>
              <w:jc w:val="center"/>
              <w:rPr>
                <w:b/>
                <w:bCs/>
                <w:sz w:val="22"/>
                <w:szCs w:val="22"/>
              </w:rPr>
            </w:pPr>
            <w:r w:rsidRPr="0087631D">
              <w:rPr>
                <w:b/>
                <w:bCs/>
                <w:sz w:val="22"/>
                <w:szCs w:val="22"/>
              </w:rPr>
              <w:t>Įmonių ekonominės veiklos rūšys</w:t>
            </w:r>
          </w:p>
        </w:tc>
        <w:tc>
          <w:tcPr>
            <w:tcW w:w="2293" w:type="dxa"/>
            <w:gridSpan w:val="3"/>
            <w:tcBorders>
              <w:top w:val="single" w:sz="1" w:space="0" w:color="000000"/>
              <w:left w:val="single" w:sz="1" w:space="0" w:color="000000"/>
              <w:bottom w:val="single" w:sz="1" w:space="0" w:color="000000"/>
              <w:right w:val="single" w:sz="1" w:space="0" w:color="000000"/>
            </w:tcBorders>
            <w:shd w:val="clear" w:color="auto" w:fill="E6E6E6"/>
          </w:tcPr>
          <w:p w:rsidR="0087631D" w:rsidRPr="0087631D" w:rsidRDefault="0087631D" w:rsidP="0087631D">
            <w:pPr>
              <w:suppressLineNumbers/>
              <w:snapToGrid w:val="0"/>
              <w:rPr>
                <w:sz w:val="22"/>
                <w:szCs w:val="22"/>
              </w:rPr>
            </w:pPr>
            <w:r w:rsidRPr="0087631D">
              <w:rPr>
                <w:sz w:val="22"/>
                <w:szCs w:val="22"/>
              </w:rPr>
              <w:t>Nelaimingi atsitikimai darbe, dėl kurių surašyti N-1 formos aktai</w:t>
            </w:r>
          </w:p>
        </w:tc>
      </w:tr>
      <w:tr w:rsidR="0087631D" w:rsidRPr="0087631D" w:rsidTr="00D93BA8">
        <w:tc>
          <w:tcPr>
            <w:tcW w:w="736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sz w:val="22"/>
                <w:szCs w:val="22"/>
              </w:rPr>
            </w:pPr>
          </w:p>
        </w:tc>
        <w:tc>
          <w:tcPr>
            <w:tcW w:w="87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sz w:val="22"/>
                <w:szCs w:val="22"/>
              </w:rPr>
            </w:pPr>
            <w:r w:rsidRPr="0087631D">
              <w:rPr>
                <w:sz w:val="22"/>
                <w:szCs w:val="22"/>
              </w:rPr>
              <w:t>sunkūs</w:t>
            </w:r>
          </w:p>
        </w:tc>
        <w:tc>
          <w:tcPr>
            <w:tcW w:w="785"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sz w:val="22"/>
                <w:szCs w:val="22"/>
              </w:rPr>
            </w:pPr>
            <w:r w:rsidRPr="0087631D">
              <w:rPr>
                <w:sz w:val="22"/>
                <w:szCs w:val="22"/>
              </w:rPr>
              <w:t>mirtini</w:t>
            </w:r>
          </w:p>
        </w:tc>
        <w:tc>
          <w:tcPr>
            <w:tcW w:w="636"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rPr>
                <w:sz w:val="22"/>
                <w:szCs w:val="22"/>
              </w:rPr>
            </w:pPr>
            <w:r w:rsidRPr="0087631D">
              <w:rPr>
                <w:sz w:val="22"/>
                <w:szCs w:val="22"/>
              </w:rPr>
              <w:t>Iš viso</w:t>
            </w:r>
          </w:p>
        </w:tc>
      </w:tr>
      <w:tr w:rsidR="0087631D" w:rsidRPr="0087631D" w:rsidTr="00D93BA8">
        <w:tc>
          <w:tcPr>
            <w:tcW w:w="9662" w:type="dxa"/>
            <w:gridSpan w:val="4"/>
            <w:tcBorders>
              <w:left w:val="single" w:sz="1" w:space="0" w:color="000000"/>
              <w:bottom w:val="single" w:sz="1" w:space="0" w:color="000000"/>
              <w:right w:val="single" w:sz="1" w:space="0" w:color="000000"/>
            </w:tcBorders>
            <w:shd w:val="clear" w:color="auto" w:fill="auto"/>
          </w:tcPr>
          <w:p w:rsidR="0087631D" w:rsidRPr="0087631D" w:rsidRDefault="009E270A" w:rsidP="0087631D">
            <w:pPr>
              <w:suppressLineNumbers/>
              <w:shd w:val="clear" w:color="auto" w:fill="E6E6E6"/>
              <w:snapToGrid w:val="0"/>
              <w:rPr>
                <w:b/>
                <w:bCs/>
                <w:sz w:val="22"/>
                <w:szCs w:val="22"/>
              </w:rPr>
            </w:pPr>
            <w:r>
              <w:rPr>
                <w:b/>
                <w:bCs/>
                <w:sz w:val="22"/>
                <w:szCs w:val="22"/>
              </w:rPr>
              <w:t>APDIRBAMOJI GAMYBA</w:t>
            </w:r>
          </w:p>
        </w:tc>
      </w:tr>
      <w:tr w:rsidR="0087631D" w:rsidRPr="0087631D" w:rsidTr="00D93BA8">
        <w:tc>
          <w:tcPr>
            <w:tcW w:w="736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sz w:val="22"/>
                <w:szCs w:val="22"/>
              </w:rPr>
            </w:pPr>
            <w:r w:rsidRPr="0087631D">
              <w:rPr>
                <w:sz w:val="22"/>
                <w:szCs w:val="22"/>
              </w:rPr>
              <w:t>Kitų baldų gamyba</w:t>
            </w:r>
          </w:p>
        </w:tc>
        <w:tc>
          <w:tcPr>
            <w:tcW w:w="87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1</w:t>
            </w:r>
          </w:p>
        </w:tc>
        <w:tc>
          <w:tcPr>
            <w:tcW w:w="785"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p>
        </w:tc>
        <w:tc>
          <w:tcPr>
            <w:tcW w:w="636"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1</w:t>
            </w:r>
          </w:p>
        </w:tc>
      </w:tr>
      <w:tr w:rsidR="0087631D" w:rsidRPr="0087631D" w:rsidTr="00D93BA8">
        <w:tc>
          <w:tcPr>
            <w:tcW w:w="9662" w:type="dxa"/>
            <w:gridSpan w:val="4"/>
            <w:tcBorders>
              <w:left w:val="single" w:sz="1" w:space="0" w:color="000000"/>
              <w:bottom w:val="single" w:sz="1" w:space="0" w:color="000000"/>
              <w:right w:val="single" w:sz="1" w:space="0" w:color="000000"/>
            </w:tcBorders>
            <w:shd w:val="clear" w:color="auto" w:fill="auto"/>
          </w:tcPr>
          <w:p w:rsidR="0087631D" w:rsidRPr="0087631D" w:rsidRDefault="009E270A" w:rsidP="0087631D">
            <w:pPr>
              <w:suppressLineNumbers/>
              <w:shd w:val="clear" w:color="auto" w:fill="E6E6E6"/>
              <w:snapToGrid w:val="0"/>
              <w:rPr>
                <w:b/>
                <w:bCs/>
                <w:sz w:val="22"/>
                <w:szCs w:val="22"/>
              </w:rPr>
            </w:pPr>
            <w:r>
              <w:rPr>
                <w:b/>
                <w:bCs/>
                <w:sz w:val="22"/>
                <w:szCs w:val="22"/>
              </w:rPr>
              <w:t>STATYBA</w:t>
            </w:r>
          </w:p>
        </w:tc>
      </w:tr>
      <w:tr w:rsidR="0087631D" w:rsidRPr="0087631D" w:rsidTr="00D93BA8">
        <w:tc>
          <w:tcPr>
            <w:tcW w:w="736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sz w:val="22"/>
                <w:szCs w:val="22"/>
              </w:rPr>
            </w:pPr>
            <w:r w:rsidRPr="0087631D">
              <w:rPr>
                <w:sz w:val="22"/>
                <w:szCs w:val="22"/>
              </w:rPr>
              <w:t>Gyvenamųjų ir negyvenamųjų pastatų statyba</w:t>
            </w:r>
          </w:p>
        </w:tc>
        <w:tc>
          <w:tcPr>
            <w:tcW w:w="87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2</w:t>
            </w:r>
          </w:p>
        </w:tc>
        <w:tc>
          <w:tcPr>
            <w:tcW w:w="785"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p>
        </w:tc>
        <w:tc>
          <w:tcPr>
            <w:tcW w:w="636"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2</w:t>
            </w:r>
          </w:p>
        </w:tc>
      </w:tr>
      <w:tr w:rsidR="0087631D" w:rsidRPr="0087631D" w:rsidTr="00D93BA8">
        <w:tc>
          <w:tcPr>
            <w:tcW w:w="736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sz w:val="22"/>
                <w:szCs w:val="22"/>
              </w:rPr>
            </w:pPr>
            <w:r w:rsidRPr="0087631D">
              <w:rPr>
                <w:sz w:val="22"/>
                <w:szCs w:val="22"/>
              </w:rPr>
              <w:t>Pastatų remontas, restauravimas ir rekonstravimas</w:t>
            </w:r>
          </w:p>
        </w:tc>
        <w:tc>
          <w:tcPr>
            <w:tcW w:w="87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1</w:t>
            </w:r>
          </w:p>
        </w:tc>
        <w:tc>
          <w:tcPr>
            <w:tcW w:w="785"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p>
        </w:tc>
        <w:tc>
          <w:tcPr>
            <w:tcW w:w="636"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1</w:t>
            </w:r>
          </w:p>
        </w:tc>
      </w:tr>
      <w:tr w:rsidR="0087631D" w:rsidRPr="0087631D" w:rsidTr="00D93BA8">
        <w:tc>
          <w:tcPr>
            <w:tcW w:w="736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sz w:val="22"/>
                <w:szCs w:val="22"/>
              </w:rPr>
            </w:pPr>
            <w:r w:rsidRPr="0087631D">
              <w:rPr>
                <w:sz w:val="22"/>
                <w:szCs w:val="22"/>
              </w:rPr>
              <w:t>Kelių ir automagistralių tiesimas</w:t>
            </w:r>
          </w:p>
        </w:tc>
        <w:tc>
          <w:tcPr>
            <w:tcW w:w="87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1</w:t>
            </w:r>
          </w:p>
        </w:tc>
        <w:tc>
          <w:tcPr>
            <w:tcW w:w="785"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p>
        </w:tc>
        <w:tc>
          <w:tcPr>
            <w:tcW w:w="636"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1</w:t>
            </w:r>
          </w:p>
        </w:tc>
      </w:tr>
      <w:tr w:rsidR="0087631D" w:rsidRPr="0087631D" w:rsidTr="00D93BA8">
        <w:tc>
          <w:tcPr>
            <w:tcW w:w="736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sz w:val="22"/>
                <w:szCs w:val="22"/>
              </w:rPr>
            </w:pPr>
            <w:r w:rsidRPr="0087631D">
              <w:rPr>
                <w:sz w:val="22"/>
                <w:szCs w:val="22"/>
              </w:rPr>
              <w:t>Elektros sistemų įrengimas</w:t>
            </w:r>
          </w:p>
        </w:tc>
        <w:tc>
          <w:tcPr>
            <w:tcW w:w="87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p>
        </w:tc>
        <w:tc>
          <w:tcPr>
            <w:tcW w:w="785"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1</w:t>
            </w:r>
          </w:p>
        </w:tc>
        <w:tc>
          <w:tcPr>
            <w:tcW w:w="636"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1</w:t>
            </w:r>
          </w:p>
        </w:tc>
      </w:tr>
      <w:tr w:rsidR="0087631D" w:rsidRPr="0087631D" w:rsidTr="00D93BA8">
        <w:tc>
          <w:tcPr>
            <w:tcW w:w="9662" w:type="dxa"/>
            <w:gridSpan w:val="4"/>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hd w:val="clear" w:color="auto" w:fill="E6E6E6"/>
              <w:snapToGrid w:val="0"/>
              <w:rPr>
                <w:b/>
                <w:bCs/>
                <w:sz w:val="22"/>
                <w:szCs w:val="22"/>
              </w:rPr>
            </w:pPr>
            <w:r w:rsidRPr="0087631D">
              <w:rPr>
                <w:b/>
                <w:bCs/>
                <w:sz w:val="22"/>
                <w:szCs w:val="22"/>
              </w:rPr>
              <w:t xml:space="preserve">DIDMENINĖ IR MAŽMENINĖ PREKYBA; VARIKLINIŲ TRANSPORTO </w:t>
            </w:r>
            <w:r w:rsidR="009E270A">
              <w:rPr>
                <w:b/>
                <w:bCs/>
                <w:sz w:val="22"/>
                <w:szCs w:val="22"/>
              </w:rPr>
              <w:t>PRIEMONIŲ IR MOTOCIKLŲ REMONTAS</w:t>
            </w:r>
          </w:p>
        </w:tc>
      </w:tr>
      <w:tr w:rsidR="0087631D" w:rsidRPr="0087631D" w:rsidTr="00D93BA8">
        <w:tc>
          <w:tcPr>
            <w:tcW w:w="736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sz w:val="22"/>
                <w:szCs w:val="22"/>
              </w:rPr>
            </w:pPr>
            <w:r w:rsidRPr="0087631D">
              <w:rPr>
                <w:sz w:val="22"/>
                <w:szCs w:val="22"/>
              </w:rPr>
              <w:t>Variklinių transporto priemonių atsarginių dalių ir pagalbinių reikmenų mažmeninė prekyba</w:t>
            </w:r>
          </w:p>
        </w:tc>
        <w:tc>
          <w:tcPr>
            <w:tcW w:w="87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1</w:t>
            </w:r>
          </w:p>
        </w:tc>
        <w:tc>
          <w:tcPr>
            <w:tcW w:w="785"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p>
        </w:tc>
        <w:tc>
          <w:tcPr>
            <w:tcW w:w="636"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1</w:t>
            </w:r>
          </w:p>
        </w:tc>
      </w:tr>
      <w:tr w:rsidR="0087631D" w:rsidRPr="0087631D" w:rsidTr="00D93BA8">
        <w:tc>
          <w:tcPr>
            <w:tcW w:w="9662" w:type="dxa"/>
            <w:gridSpan w:val="4"/>
            <w:tcBorders>
              <w:left w:val="single" w:sz="1" w:space="0" w:color="000000"/>
              <w:bottom w:val="single" w:sz="1" w:space="0" w:color="000000"/>
              <w:right w:val="single" w:sz="1" w:space="0" w:color="000000"/>
            </w:tcBorders>
            <w:shd w:val="clear" w:color="auto" w:fill="auto"/>
          </w:tcPr>
          <w:p w:rsidR="0087631D" w:rsidRPr="0087631D" w:rsidRDefault="009E270A" w:rsidP="0087631D">
            <w:pPr>
              <w:suppressLineNumbers/>
              <w:shd w:val="clear" w:color="auto" w:fill="E6E6E6"/>
              <w:snapToGrid w:val="0"/>
              <w:rPr>
                <w:b/>
                <w:bCs/>
                <w:sz w:val="22"/>
                <w:szCs w:val="22"/>
              </w:rPr>
            </w:pPr>
            <w:r>
              <w:rPr>
                <w:b/>
                <w:bCs/>
                <w:sz w:val="22"/>
                <w:szCs w:val="22"/>
              </w:rPr>
              <w:t>TRANSPORTAS IR SAUGOJIMAS</w:t>
            </w:r>
          </w:p>
        </w:tc>
      </w:tr>
      <w:tr w:rsidR="0087631D" w:rsidRPr="0087631D" w:rsidTr="00D93BA8">
        <w:tc>
          <w:tcPr>
            <w:tcW w:w="7369" w:type="dxa"/>
            <w:tcBorders>
              <w:left w:val="single" w:sz="1" w:space="0" w:color="000000"/>
              <w:bottom w:val="single" w:sz="1" w:space="0" w:color="000000"/>
            </w:tcBorders>
            <w:shd w:val="clear" w:color="auto" w:fill="auto"/>
          </w:tcPr>
          <w:p w:rsidR="0087631D" w:rsidRPr="0087631D" w:rsidRDefault="0087631D" w:rsidP="0087631D">
            <w:pPr>
              <w:suppressLineNumbers/>
              <w:snapToGrid w:val="0"/>
              <w:rPr>
                <w:sz w:val="22"/>
                <w:szCs w:val="22"/>
              </w:rPr>
            </w:pPr>
            <w:r w:rsidRPr="0087631D">
              <w:rPr>
                <w:sz w:val="22"/>
                <w:szCs w:val="22"/>
              </w:rPr>
              <w:t>Krovininis kelių transportas</w:t>
            </w:r>
          </w:p>
        </w:tc>
        <w:tc>
          <w:tcPr>
            <w:tcW w:w="872"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1</w:t>
            </w:r>
          </w:p>
        </w:tc>
        <w:tc>
          <w:tcPr>
            <w:tcW w:w="785"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1</w:t>
            </w:r>
          </w:p>
        </w:tc>
        <w:tc>
          <w:tcPr>
            <w:tcW w:w="636"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rPr>
                <w:sz w:val="22"/>
                <w:szCs w:val="22"/>
              </w:rPr>
            </w:pPr>
            <w:r w:rsidRPr="0087631D">
              <w:rPr>
                <w:sz w:val="22"/>
                <w:szCs w:val="22"/>
              </w:rPr>
              <w:t>2</w:t>
            </w:r>
          </w:p>
        </w:tc>
      </w:tr>
    </w:tbl>
    <w:p w:rsidR="0087631D" w:rsidRPr="0087631D" w:rsidRDefault="0087631D" w:rsidP="00D93BA8">
      <w:pPr>
        <w:suppressLineNumbers/>
        <w:shd w:val="clear" w:color="auto" w:fill="FFFFFF"/>
        <w:snapToGrid w:val="0"/>
        <w:jc w:val="center"/>
        <w:rPr>
          <w:i/>
          <w:iCs/>
          <w:sz w:val="16"/>
          <w:szCs w:val="16"/>
        </w:rPr>
      </w:pPr>
      <w:r w:rsidRPr="00D93BA8">
        <w:rPr>
          <w:i/>
          <w:iCs/>
          <w:sz w:val="22"/>
          <w:szCs w:val="16"/>
        </w:rPr>
        <w:t>(</w:t>
      </w:r>
      <w:r w:rsidR="009E270A" w:rsidRPr="00D93BA8">
        <w:rPr>
          <w:i/>
          <w:iCs/>
          <w:sz w:val="22"/>
          <w:szCs w:val="16"/>
        </w:rPr>
        <w:t>Šaltinis</w:t>
      </w:r>
      <w:r w:rsidR="009E270A">
        <w:rPr>
          <w:i/>
          <w:iCs/>
          <w:sz w:val="22"/>
          <w:szCs w:val="16"/>
        </w:rPr>
        <w:t xml:space="preserve"> –</w:t>
      </w:r>
      <w:r w:rsidR="009E270A" w:rsidRPr="00D93BA8">
        <w:rPr>
          <w:i/>
          <w:iCs/>
          <w:sz w:val="22"/>
          <w:szCs w:val="16"/>
        </w:rPr>
        <w:t xml:space="preserve"> Lietuvos </w:t>
      </w:r>
      <w:r w:rsidR="009E270A">
        <w:rPr>
          <w:i/>
          <w:iCs/>
          <w:sz w:val="22"/>
          <w:szCs w:val="16"/>
        </w:rPr>
        <w:t>R</w:t>
      </w:r>
      <w:r w:rsidR="009E270A" w:rsidRPr="00D93BA8">
        <w:rPr>
          <w:i/>
          <w:iCs/>
          <w:sz w:val="22"/>
          <w:szCs w:val="16"/>
        </w:rPr>
        <w:t xml:space="preserve">espublikos valstybinės darbo inspekcijos prie </w:t>
      </w:r>
      <w:r w:rsidR="009E270A">
        <w:rPr>
          <w:i/>
          <w:iCs/>
          <w:sz w:val="22"/>
          <w:szCs w:val="16"/>
        </w:rPr>
        <w:t>S</w:t>
      </w:r>
      <w:r w:rsidR="009E270A" w:rsidRPr="00D93BA8">
        <w:rPr>
          <w:i/>
          <w:iCs/>
          <w:sz w:val="22"/>
          <w:szCs w:val="16"/>
        </w:rPr>
        <w:t xml:space="preserve">ocialinės apsaugos ir darbo ministerijos </w:t>
      </w:r>
      <w:r w:rsidR="009E270A">
        <w:rPr>
          <w:i/>
          <w:iCs/>
          <w:sz w:val="22"/>
          <w:szCs w:val="16"/>
        </w:rPr>
        <w:t>N</w:t>
      </w:r>
      <w:r w:rsidR="009E270A" w:rsidRPr="00D93BA8">
        <w:rPr>
          <w:i/>
          <w:iCs/>
          <w:sz w:val="22"/>
          <w:szCs w:val="16"/>
        </w:rPr>
        <w:t>elaimingų atsitik</w:t>
      </w:r>
      <w:r w:rsidR="009E270A">
        <w:rPr>
          <w:i/>
          <w:iCs/>
          <w:sz w:val="22"/>
          <w:szCs w:val="16"/>
        </w:rPr>
        <w:t>imų ir profesinių ligų skyrius)</w:t>
      </w:r>
    </w:p>
    <w:p w:rsidR="0087631D" w:rsidRPr="0087631D" w:rsidRDefault="0087631D" w:rsidP="0087631D">
      <w:pPr>
        <w:suppressLineNumbers/>
        <w:shd w:val="clear" w:color="auto" w:fill="FFFFFF"/>
        <w:snapToGrid w:val="0"/>
        <w:jc w:val="both"/>
      </w:pPr>
    </w:p>
    <w:p w:rsidR="0087631D" w:rsidRPr="0087631D" w:rsidRDefault="0087631D" w:rsidP="0087631D">
      <w:pPr>
        <w:suppressLineNumbers/>
        <w:shd w:val="clear" w:color="auto" w:fill="FFFFFF"/>
        <w:snapToGrid w:val="0"/>
        <w:jc w:val="center"/>
        <w:rPr>
          <w:b/>
          <w:bCs/>
        </w:rPr>
      </w:pPr>
      <w:r w:rsidRPr="0087631D">
        <w:rPr>
          <w:b/>
          <w:bCs/>
        </w:rPr>
        <w:t>2.2.2. Transporto įvykiuose patirtos traumos</w:t>
      </w:r>
    </w:p>
    <w:p w:rsidR="0087631D" w:rsidRPr="0087631D" w:rsidRDefault="0087631D" w:rsidP="0087631D">
      <w:pPr>
        <w:suppressLineNumbers/>
        <w:shd w:val="clear" w:color="auto" w:fill="FFFFFF"/>
        <w:snapToGrid w:val="0"/>
        <w:jc w:val="center"/>
        <w:rPr>
          <w:b/>
          <w:bCs/>
          <w:i/>
          <w:iCs/>
        </w:rPr>
      </w:pPr>
    </w:p>
    <w:p w:rsidR="0087631D" w:rsidRPr="0087631D" w:rsidRDefault="0087631D" w:rsidP="009E270A">
      <w:pPr>
        <w:shd w:val="clear" w:color="auto" w:fill="FFFFFF"/>
        <w:snapToGrid w:val="0"/>
        <w:spacing w:line="100" w:lineRule="atLeast"/>
        <w:ind w:firstLine="851"/>
        <w:jc w:val="both"/>
      </w:pPr>
      <w:r w:rsidRPr="0087631D">
        <w:t>Spartūs automobilizacijos augimo tempai ir nuolat didėjantis eismo intensyvumas sukelia vis daugiau sunkumų užtikrinant saugų eismą Lietuvoje. Kadangi kiekvienas visuomenės narys yra kelių eismo dalyvis, eismo saugumas tampa visuotine problema. Didelis avaringumas Lietuvoje iš esmės sietinas su neatsakingu žmonių elgesiu prie vairo, gatvėje ar kelyje, netinkamu eismo organizavimu, automobilių</w:t>
      </w:r>
      <w:r w:rsidR="009E270A">
        <w:t>,</w:t>
      </w:r>
      <w:r w:rsidRPr="0087631D">
        <w:t xml:space="preserve"> kelių būkle ir kt.</w:t>
      </w:r>
    </w:p>
    <w:p w:rsidR="0087631D" w:rsidRDefault="007269C6" w:rsidP="009E270A">
      <w:pPr>
        <w:shd w:val="clear" w:color="auto" w:fill="FFFFFF"/>
        <w:snapToGrid w:val="0"/>
        <w:spacing w:line="100" w:lineRule="atLeast"/>
        <w:ind w:firstLine="851"/>
        <w:jc w:val="both"/>
        <w:rPr>
          <w:color w:val="000000"/>
        </w:rPr>
      </w:pPr>
      <w:r>
        <w:rPr>
          <w:bCs/>
          <w:iCs/>
          <w:color w:val="000000"/>
        </w:rPr>
        <w:t>Pagal t</w:t>
      </w:r>
      <w:r w:rsidR="0087631D" w:rsidRPr="0087631D">
        <w:rPr>
          <w:bCs/>
          <w:iCs/>
          <w:color w:val="000000"/>
        </w:rPr>
        <w:t>ransporto įvykiuose patirtų traumų (V00</w:t>
      </w:r>
      <w:r w:rsidR="009E270A" w:rsidRPr="0087631D">
        <w:rPr>
          <w:bCs/>
          <w:iCs/>
          <w:color w:val="000000"/>
        </w:rPr>
        <w:t>–</w:t>
      </w:r>
      <w:r w:rsidR="0087631D" w:rsidRPr="0087631D">
        <w:rPr>
          <w:bCs/>
          <w:iCs/>
          <w:color w:val="000000"/>
        </w:rPr>
        <w:t>V99) skaiči</w:t>
      </w:r>
      <w:r>
        <w:rPr>
          <w:bCs/>
          <w:iCs/>
          <w:color w:val="000000"/>
        </w:rPr>
        <w:t>ų</w:t>
      </w:r>
      <w:r w:rsidR="0087631D" w:rsidRPr="0087631D">
        <w:rPr>
          <w:bCs/>
          <w:iCs/>
          <w:color w:val="000000"/>
        </w:rPr>
        <w:t xml:space="preserve"> 100 000 gyv. </w:t>
      </w:r>
      <w:r w:rsidR="0087631D" w:rsidRPr="0087631D">
        <w:rPr>
          <w:color w:val="000000"/>
        </w:rPr>
        <w:t>Panevėžio mieste 2015 metais buvo užregistruota – 105,93, Lietuvoje – 65,7. Kaip mat</w:t>
      </w:r>
      <w:r>
        <w:rPr>
          <w:color w:val="000000"/>
        </w:rPr>
        <w:t>yti</w:t>
      </w:r>
      <w:r w:rsidR="0087631D" w:rsidRPr="0087631D">
        <w:rPr>
          <w:color w:val="000000"/>
        </w:rPr>
        <w:t>, mūsų miesto rodiklis lenkia Lietuvos vidurkį (15 pav.).</w:t>
      </w:r>
    </w:p>
    <w:p w:rsidR="007269C6" w:rsidRDefault="007269C6" w:rsidP="009E270A">
      <w:pPr>
        <w:shd w:val="clear" w:color="auto" w:fill="FFFFFF"/>
        <w:snapToGrid w:val="0"/>
        <w:spacing w:line="100" w:lineRule="atLeast"/>
        <w:ind w:firstLine="851"/>
        <w:jc w:val="both"/>
        <w:rPr>
          <w:color w:val="000000"/>
        </w:rPr>
      </w:pPr>
    </w:p>
    <w:p w:rsidR="007269C6" w:rsidRDefault="007269C6" w:rsidP="009E270A">
      <w:pPr>
        <w:shd w:val="clear" w:color="auto" w:fill="FFFFFF"/>
        <w:snapToGrid w:val="0"/>
        <w:spacing w:line="100" w:lineRule="atLeast"/>
        <w:ind w:firstLine="851"/>
        <w:jc w:val="both"/>
        <w:rPr>
          <w:color w:val="000000"/>
        </w:rPr>
      </w:pPr>
    </w:p>
    <w:p w:rsidR="007269C6" w:rsidRDefault="007269C6" w:rsidP="009E270A">
      <w:pPr>
        <w:shd w:val="clear" w:color="auto" w:fill="FFFFFF"/>
        <w:snapToGrid w:val="0"/>
        <w:spacing w:line="100" w:lineRule="atLeast"/>
        <w:ind w:firstLine="851"/>
        <w:jc w:val="both"/>
        <w:rPr>
          <w:color w:val="000000"/>
        </w:rPr>
      </w:pPr>
    </w:p>
    <w:p w:rsidR="007269C6" w:rsidRDefault="007269C6" w:rsidP="009E270A">
      <w:pPr>
        <w:shd w:val="clear" w:color="auto" w:fill="FFFFFF"/>
        <w:snapToGrid w:val="0"/>
        <w:spacing w:line="100" w:lineRule="atLeast"/>
        <w:ind w:firstLine="851"/>
        <w:jc w:val="both"/>
        <w:rPr>
          <w:color w:val="000000"/>
        </w:rPr>
      </w:pPr>
    </w:p>
    <w:p w:rsidR="007269C6" w:rsidRDefault="007269C6" w:rsidP="009E270A">
      <w:pPr>
        <w:shd w:val="clear" w:color="auto" w:fill="FFFFFF"/>
        <w:snapToGrid w:val="0"/>
        <w:spacing w:line="100" w:lineRule="atLeast"/>
        <w:ind w:firstLine="851"/>
        <w:jc w:val="both"/>
        <w:rPr>
          <w:color w:val="000000"/>
        </w:rPr>
      </w:pPr>
    </w:p>
    <w:p w:rsidR="007269C6" w:rsidRDefault="007269C6" w:rsidP="009E270A">
      <w:pPr>
        <w:shd w:val="clear" w:color="auto" w:fill="FFFFFF"/>
        <w:snapToGrid w:val="0"/>
        <w:spacing w:line="100" w:lineRule="atLeast"/>
        <w:ind w:firstLine="851"/>
        <w:jc w:val="both"/>
        <w:rPr>
          <w:color w:val="000000"/>
        </w:rPr>
      </w:pPr>
    </w:p>
    <w:p w:rsidR="007269C6" w:rsidRDefault="007269C6" w:rsidP="009E270A">
      <w:pPr>
        <w:shd w:val="clear" w:color="auto" w:fill="FFFFFF"/>
        <w:snapToGrid w:val="0"/>
        <w:spacing w:line="100" w:lineRule="atLeast"/>
        <w:ind w:firstLine="851"/>
        <w:jc w:val="both"/>
        <w:rPr>
          <w:color w:val="000000"/>
        </w:rPr>
      </w:pPr>
    </w:p>
    <w:p w:rsidR="007269C6" w:rsidRDefault="007269C6" w:rsidP="009E270A">
      <w:pPr>
        <w:shd w:val="clear" w:color="auto" w:fill="FFFFFF"/>
        <w:snapToGrid w:val="0"/>
        <w:spacing w:line="100" w:lineRule="atLeast"/>
        <w:ind w:firstLine="851"/>
        <w:jc w:val="both"/>
        <w:rPr>
          <w:color w:val="000000"/>
        </w:rPr>
      </w:pPr>
    </w:p>
    <w:p w:rsidR="007269C6" w:rsidRDefault="007269C6" w:rsidP="009E270A">
      <w:pPr>
        <w:shd w:val="clear" w:color="auto" w:fill="FFFFFF"/>
        <w:snapToGrid w:val="0"/>
        <w:spacing w:line="100" w:lineRule="atLeast"/>
        <w:ind w:firstLine="851"/>
        <w:jc w:val="both"/>
        <w:rPr>
          <w:color w:val="000000"/>
        </w:rPr>
      </w:pPr>
    </w:p>
    <w:p w:rsidR="007269C6" w:rsidRDefault="007269C6" w:rsidP="009E270A">
      <w:pPr>
        <w:shd w:val="clear" w:color="auto" w:fill="FFFFFF"/>
        <w:snapToGrid w:val="0"/>
        <w:spacing w:line="100" w:lineRule="atLeast"/>
        <w:ind w:firstLine="851"/>
        <w:jc w:val="both"/>
        <w:rPr>
          <w:color w:val="000000"/>
        </w:rPr>
      </w:pPr>
    </w:p>
    <w:p w:rsidR="007269C6" w:rsidRDefault="007269C6" w:rsidP="009E270A">
      <w:pPr>
        <w:shd w:val="clear" w:color="auto" w:fill="FFFFFF"/>
        <w:snapToGrid w:val="0"/>
        <w:spacing w:line="100" w:lineRule="atLeast"/>
        <w:ind w:firstLine="851"/>
        <w:jc w:val="both"/>
        <w:rPr>
          <w:color w:val="000000"/>
        </w:rPr>
      </w:pPr>
    </w:p>
    <w:p w:rsidR="007269C6" w:rsidRDefault="007269C6" w:rsidP="009E270A">
      <w:pPr>
        <w:shd w:val="clear" w:color="auto" w:fill="FFFFFF"/>
        <w:snapToGrid w:val="0"/>
        <w:spacing w:line="100" w:lineRule="atLeast"/>
        <w:ind w:firstLine="851"/>
        <w:jc w:val="both"/>
        <w:rPr>
          <w:color w:val="000000"/>
        </w:rPr>
      </w:pPr>
    </w:p>
    <w:p w:rsidR="007269C6" w:rsidRPr="00A63E6F" w:rsidRDefault="007269C6" w:rsidP="007269C6">
      <w:pPr>
        <w:suppressLineNumbers/>
        <w:shd w:val="clear" w:color="auto" w:fill="FFFFFF"/>
        <w:snapToGrid w:val="0"/>
        <w:jc w:val="center"/>
        <w:rPr>
          <w:b/>
          <w:bCs/>
          <w:iCs/>
          <w:sz w:val="22"/>
          <w:szCs w:val="16"/>
        </w:rPr>
      </w:pPr>
      <w:r w:rsidRPr="00A63E6F">
        <w:rPr>
          <w:b/>
          <w:bCs/>
          <w:iCs/>
          <w:sz w:val="22"/>
          <w:szCs w:val="16"/>
        </w:rPr>
        <w:t>15 pav. Transporto įvykiuose patirtos traumos 100 000 gyv.</w:t>
      </w:r>
    </w:p>
    <w:p w:rsidR="0087631D" w:rsidRPr="007269C6" w:rsidRDefault="0087631D" w:rsidP="007269C6">
      <w:pPr>
        <w:suppressLineNumbers/>
        <w:shd w:val="clear" w:color="auto" w:fill="FFFFFF"/>
        <w:snapToGrid w:val="0"/>
        <w:jc w:val="center"/>
        <w:rPr>
          <w:rFonts w:eastAsia="Times New Roman" w:cs="Times New Roman"/>
          <w:bCs/>
          <w:i/>
          <w:iCs/>
          <w:color w:val="000000"/>
          <w:sz w:val="22"/>
          <w:szCs w:val="16"/>
        </w:rPr>
      </w:pPr>
      <w:r w:rsidRPr="0087631D">
        <w:rPr>
          <w:noProof/>
          <w:lang w:eastAsia="lt-LT" w:bidi="ar-SA"/>
        </w:rPr>
        <w:drawing>
          <wp:anchor distT="0" distB="0" distL="0" distR="0" simplePos="0" relativeHeight="251675648" behindDoc="0" locked="0" layoutInCell="1" allowOverlap="1">
            <wp:simplePos x="0" y="0"/>
            <wp:positionH relativeFrom="column">
              <wp:align>center</wp:align>
            </wp:positionH>
            <wp:positionV relativeFrom="paragraph">
              <wp:posOffset>0</wp:posOffset>
            </wp:positionV>
            <wp:extent cx="6112510" cy="3363595"/>
            <wp:effectExtent l="0" t="0" r="2540" b="8255"/>
            <wp:wrapTopAndBottom/>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2510" cy="3363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269C6">
        <w:rPr>
          <w:rFonts w:eastAsia="Times New Roman" w:cs="Times New Roman"/>
          <w:bCs/>
          <w:i/>
          <w:iCs/>
          <w:color w:val="000000"/>
          <w:sz w:val="22"/>
          <w:szCs w:val="16"/>
        </w:rPr>
        <w:t>(Šaltinis</w:t>
      </w:r>
      <w:r w:rsidR="007269C6">
        <w:rPr>
          <w:rFonts w:eastAsia="Times New Roman" w:cs="Times New Roman"/>
          <w:bCs/>
          <w:i/>
          <w:iCs/>
          <w:color w:val="000000"/>
          <w:sz w:val="22"/>
          <w:szCs w:val="16"/>
        </w:rPr>
        <w:t xml:space="preserve"> –</w:t>
      </w:r>
      <w:r w:rsidRPr="007269C6">
        <w:rPr>
          <w:rFonts w:eastAsia="Times New Roman" w:cs="Times New Roman"/>
          <w:bCs/>
          <w:i/>
          <w:iCs/>
          <w:color w:val="000000"/>
          <w:sz w:val="22"/>
          <w:szCs w:val="16"/>
        </w:rPr>
        <w:t xml:space="preserve"> Higienos instituto Sveikatos informacijos centras)</w:t>
      </w:r>
    </w:p>
    <w:p w:rsidR="0087631D" w:rsidRPr="0087631D" w:rsidRDefault="0087631D" w:rsidP="0087631D">
      <w:pPr>
        <w:suppressLineNumbers/>
        <w:shd w:val="clear" w:color="auto" w:fill="FFFFFF"/>
        <w:snapToGrid w:val="0"/>
        <w:jc w:val="center"/>
      </w:pPr>
    </w:p>
    <w:p w:rsidR="0087631D" w:rsidRPr="0087631D" w:rsidRDefault="0087631D" w:rsidP="007269C6">
      <w:pPr>
        <w:shd w:val="clear" w:color="auto" w:fill="FFFFFF"/>
        <w:snapToGrid w:val="0"/>
        <w:spacing w:line="100" w:lineRule="atLeast"/>
        <w:ind w:firstLine="851"/>
        <w:jc w:val="both"/>
      </w:pPr>
      <w:r w:rsidRPr="0087631D">
        <w:rPr>
          <w:color w:val="000000"/>
        </w:rPr>
        <w:t xml:space="preserve">Dažniausiai pasitaikantys sunkūs sužalojimai eismo įvykiuose yra galvos ir smegenų sužalojimai, po </w:t>
      </w:r>
      <w:r w:rsidR="007269C6">
        <w:rPr>
          <w:color w:val="000000"/>
        </w:rPr>
        <w:t>to –</w:t>
      </w:r>
      <w:r w:rsidRPr="0087631D">
        <w:rPr>
          <w:color w:val="000000"/>
        </w:rPr>
        <w:t xml:space="preserve"> kojų ir stuburo sužalojimai. Daugelis sunkių sužalojimų sukelia visą gyvenimą kamuojančius skausmus arba nuolatinę negalią. Ypač dažnai eismo įvykiuose sunkiai sužalojami </w:t>
      </w:r>
      <w:r w:rsidR="00210842" w:rsidRPr="0087631D">
        <w:rPr>
          <w:color w:val="000000"/>
        </w:rPr>
        <w:t>pažeidžiamesni</w:t>
      </w:r>
      <w:r w:rsidR="00A63E6F">
        <w:rPr>
          <w:color w:val="000000"/>
        </w:rPr>
        <w:t xml:space="preserve"> eismo dalyviai, pavyzdžiui:</w:t>
      </w:r>
      <w:r w:rsidRPr="0087631D">
        <w:rPr>
          <w:color w:val="000000"/>
        </w:rPr>
        <w:t xml:space="preserve"> pėstieji, dviratininkai, motociklininkai arba tam tikrų amžiaus grupių, visų pirma senyvo amžiaus, eismo dalyviai. Sunkūs sužalojimai eismo įvykiuose miestų teritorijose patiriami dažniau nei kaimo keliuose.</w:t>
      </w:r>
    </w:p>
    <w:p w:rsidR="0087631D" w:rsidRPr="0087631D" w:rsidRDefault="0087631D" w:rsidP="007269C6">
      <w:pPr>
        <w:shd w:val="clear" w:color="auto" w:fill="FFFFFF"/>
        <w:snapToGrid w:val="0"/>
        <w:spacing w:line="100" w:lineRule="atLeast"/>
        <w:ind w:firstLine="851"/>
        <w:jc w:val="both"/>
      </w:pPr>
      <w:r w:rsidRPr="0087631D">
        <w:t>Jau antri metai (2014</w:t>
      </w:r>
      <w:r w:rsidR="00E23AAE" w:rsidRPr="0087631D">
        <w:t>–</w:t>
      </w:r>
      <w:r w:rsidRPr="0087631D">
        <w:t xml:space="preserve">2015 m.) Panevėžio miestas dėl </w:t>
      </w:r>
      <w:r w:rsidR="00210842" w:rsidRPr="0087631D">
        <w:t xml:space="preserve">didelio </w:t>
      </w:r>
      <w:r w:rsidRPr="0087631D">
        <w:t xml:space="preserve">patirtų traumų transporto įvykiuose </w:t>
      </w:r>
      <w:r w:rsidR="00210842" w:rsidRPr="0087631D">
        <w:t xml:space="preserve">rodiklio patenka </w:t>
      </w:r>
      <w:r w:rsidRPr="0087631D">
        <w:t xml:space="preserve">į </w:t>
      </w:r>
      <w:r w:rsidRPr="0087631D">
        <w:rPr>
          <w:color w:val="FF0000"/>
        </w:rPr>
        <w:t>raudonąją zoną</w:t>
      </w:r>
      <w:r w:rsidRPr="0087631D">
        <w:t>.</w:t>
      </w:r>
    </w:p>
    <w:p w:rsidR="0087631D" w:rsidRPr="0087631D" w:rsidRDefault="0087631D" w:rsidP="007269C6">
      <w:pPr>
        <w:shd w:val="clear" w:color="auto" w:fill="FFFFFF"/>
        <w:snapToGrid w:val="0"/>
        <w:spacing w:line="100" w:lineRule="atLeast"/>
        <w:ind w:firstLine="851"/>
        <w:jc w:val="both"/>
        <w:rPr>
          <w:rFonts w:ascii="TimesNewRomanPSMT" w:eastAsia="TimesNewRomanPSMT" w:hAnsi="TimesNewRomanPSMT" w:cs="TimesNewRomanPSMT"/>
        </w:rPr>
      </w:pPr>
      <w:r w:rsidRPr="0087631D">
        <w:rPr>
          <w:rFonts w:ascii="TimesNewRomanPSMT" w:eastAsia="TimesNewRomanPSMT" w:hAnsi="TimesNewRomanPSMT" w:cs="TimesNewRomanPSMT"/>
        </w:rPr>
        <w:t>Pagrindinės Panevėžio mieste įvykusių eismo įvykių priežastys:</w:t>
      </w:r>
    </w:p>
    <w:p w:rsidR="0087631D" w:rsidRPr="0087631D" w:rsidRDefault="0087631D" w:rsidP="007269C6">
      <w:pPr>
        <w:autoSpaceDE w:val="0"/>
        <w:ind w:firstLine="851"/>
        <w:jc w:val="both"/>
        <w:rPr>
          <w:rFonts w:ascii="TimesNewRomanPSMT" w:eastAsia="TimesNewRomanPSMT" w:hAnsi="TimesNewRomanPSMT" w:cs="TimesNewRomanPSMT"/>
        </w:rPr>
      </w:pPr>
      <w:r w:rsidRPr="0087631D">
        <w:rPr>
          <w:rFonts w:ascii="TimesNewRomanPSMT" w:eastAsia="TimesNewRomanPSMT" w:hAnsi="TimesNewRomanPSMT" w:cs="TimesNewRomanPSMT"/>
        </w:rPr>
        <w:t>1. Vairuotojai neįvertina eismo intensyvumo, meteorologinių oro sąlygų, kelio dangos būklės, nepasirenka saugaus važiavimo greičio, nesuvaldo transporto priemonių. To pasekmės skaudžios –</w:t>
      </w:r>
      <w:r w:rsidR="00E23AAE">
        <w:rPr>
          <w:rFonts w:ascii="TimesNewRomanPSMT" w:eastAsia="TimesNewRomanPSMT" w:hAnsi="TimesNewRomanPSMT" w:cs="TimesNewRomanPSMT"/>
        </w:rPr>
        <w:t xml:space="preserve"> </w:t>
      </w:r>
      <w:r w:rsidRPr="0087631D">
        <w:rPr>
          <w:rFonts w:ascii="TimesNewRomanPSMT" w:eastAsia="TimesNewRomanPSMT" w:hAnsi="TimesNewRomanPSMT" w:cs="TimesNewRomanPSMT"/>
        </w:rPr>
        <w:t>ne tik apgadintos transporto priemonės, bet ir sužaloti, o kartais ir žuvę eismo dalyviai.</w:t>
      </w:r>
    </w:p>
    <w:p w:rsidR="0087631D" w:rsidRPr="0087631D" w:rsidRDefault="0087631D" w:rsidP="007269C6">
      <w:pPr>
        <w:autoSpaceDE w:val="0"/>
        <w:ind w:firstLine="851"/>
        <w:jc w:val="both"/>
        <w:rPr>
          <w:rFonts w:ascii="TimesNewRomanPSMT" w:eastAsia="TimesNewRomanPSMT" w:hAnsi="TimesNewRomanPSMT" w:cs="TimesNewRomanPSMT"/>
        </w:rPr>
      </w:pPr>
      <w:r w:rsidRPr="0087631D">
        <w:rPr>
          <w:rFonts w:ascii="TimesNewRomanPSMT" w:eastAsia="TimesNewRomanPSMT" w:hAnsi="TimesNewRomanPSMT" w:cs="TimesNewRomanPSMT"/>
        </w:rPr>
        <w:t>2. Vis dar pasitaiko pėsčiųjų ir dviratininkų, kurie tamsiuoju paros metu nedėvi ryškiaspalvių</w:t>
      </w:r>
      <w:r w:rsidR="00210842">
        <w:rPr>
          <w:rFonts w:ascii="TimesNewRomanPSMT" w:eastAsia="TimesNewRomanPSMT" w:hAnsi="TimesNewRomanPSMT" w:cs="TimesNewRomanPSMT"/>
        </w:rPr>
        <w:t xml:space="preserve"> </w:t>
      </w:r>
      <w:r w:rsidRPr="0087631D">
        <w:rPr>
          <w:rFonts w:ascii="TimesNewRomanPSMT" w:eastAsia="TimesNewRomanPSMT" w:hAnsi="TimesNewRomanPSMT" w:cs="TimesNewRomanPSMT"/>
        </w:rPr>
        <w:t>liemenių ar šviesą atspindinčių elementų. Pėstieji žengia į važiuojamąją dalį, neįvertinę atstumo iki</w:t>
      </w:r>
      <w:r w:rsidR="00E23AAE">
        <w:rPr>
          <w:rFonts w:ascii="TimesNewRomanPSMT" w:eastAsia="TimesNewRomanPSMT" w:hAnsi="TimesNewRomanPSMT" w:cs="TimesNewRomanPSMT"/>
        </w:rPr>
        <w:t xml:space="preserve"> </w:t>
      </w:r>
      <w:r w:rsidRPr="0087631D">
        <w:rPr>
          <w:rFonts w:ascii="TimesNewRomanPSMT" w:eastAsia="TimesNewRomanPSMT" w:hAnsi="TimesNewRomanPSMT" w:cs="TimesNewRomanPSMT"/>
        </w:rPr>
        <w:t>atvažiuojančio automobilio ir jo greičio, neįsitikinę, kad tai saugu. Dviračių vairuotojai važiuoja per</w:t>
      </w:r>
      <w:r w:rsidR="00E23AAE">
        <w:rPr>
          <w:rFonts w:ascii="TimesNewRomanPSMT" w:eastAsia="TimesNewRomanPSMT" w:hAnsi="TimesNewRomanPSMT" w:cs="TimesNewRomanPSMT"/>
        </w:rPr>
        <w:t xml:space="preserve"> </w:t>
      </w:r>
      <w:r w:rsidRPr="0087631D">
        <w:rPr>
          <w:rFonts w:ascii="TimesNewRomanPSMT" w:eastAsia="TimesNewRomanPSMT" w:hAnsi="TimesNewRomanPSMT" w:cs="TimesNewRomanPSMT"/>
        </w:rPr>
        <w:t>pėsčiųjų perėjas</w:t>
      </w:r>
      <w:r w:rsidR="00A63E6F">
        <w:rPr>
          <w:rFonts w:ascii="TimesNewRomanPSMT" w:eastAsia="TimesNewRomanPSMT" w:hAnsi="TimesNewRomanPSMT" w:cs="TimesNewRomanPSMT"/>
        </w:rPr>
        <w:t>,</w:t>
      </w:r>
      <w:r w:rsidRPr="0087631D">
        <w:rPr>
          <w:rFonts w:ascii="TimesNewRomanPSMT" w:eastAsia="TimesNewRomanPSMT" w:hAnsi="TimesNewRomanPSMT" w:cs="TimesNewRomanPSMT"/>
        </w:rPr>
        <w:t xml:space="preserve"> nors tai yra draudžiama.</w:t>
      </w:r>
    </w:p>
    <w:p w:rsidR="0087631D" w:rsidRPr="0087631D" w:rsidRDefault="0087631D" w:rsidP="007269C6">
      <w:pPr>
        <w:autoSpaceDE w:val="0"/>
        <w:ind w:firstLine="851"/>
        <w:jc w:val="both"/>
        <w:rPr>
          <w:rFonts w:ascii="TimesNewRomanPSMT" w:eastAsia="TimesNewRomanPSMT" w:hAnsi="TimesNewRomanPSMT" w:cs="TimesNewRomanPSMT"/>
        </w:rPr>
      </w:pPr>
      <w:r w:rsidRPr="0087631D">
        <w:rPr>
          <w:rFonts w:ascii="TimesNewRomanPSMT" w:eastAsia="TimesNewRomanPSMT" w:hAnsi="TimesNewRomanPSMT" w:cs="TimesNewRomanPSMT"/>
        </w:rPr>
        <w:t>3. Miestuose, didesnėse gyvenvietėse neretai sužalojami pėstieji, nes vairuotojai vis dar pamiršta savo pareigas pėstiesiems – artėdami prie nereguliuojamų pėsčiųjų perėjų nesulėtina greičio ir, esant būtinumui, nesustoja prieš pėsčiųjų perėjas.</w:t>
      </w:r>
    </w:p>
    <w:p w:rsidR="0087631D" w:rsidRPr="0087631D" w:rsidRDefault="0087631D" w:rsidP="007269C6">
      <w:pPr>
        <w:autoSpaceDE w:val="0"/>
        <w:ind w:firstLine="851"/>
        <w:jc w:val="both"/>
        <w:rPr>
          <w:rFonts w:ascii="TimesNewRomanPSMT" w:eastAsia="TimesNewRomanPSMT" w:hAnsi="TimesNewRomanPSMT" w:cs="TimesNewRomanPSMT"/>
        </w:rPr>
      </w:pPr>
      <w:r w:rsidRPr="0087631D">
        <w:rPr>
          <w:rFonts w:ascii="TimesNewRomanPSMT" w:eastAsia="TimesNewRomanPSMT" w:hAnsi="TimesNewRomanPSMT" w:cs="TimesNewRomanPSMT"/>
        </w:rPr>
        <w:t xml:space="preserve">4. Nemažai eismo įvykių įvyksta, kai transporto priemonių vairuotojai pažeidžia įvažiavimo į sankryžas taisykles. Dėl šios priežasties nemažai eismo įvykių </w:t>
      </w:r>
      <w:r w:rsidR="00551D85" w:rsidRPr="0087631D">
        <w:rPr>
          <w:rFonts w:ascii="TimesNewRomanPSMT" w:eastAsia="TimesNewRomanPSMT" w:hAnsi="TimesNewRomanPSMT" w:cs="TimesNewRomanPSMT"/>
        </w:rPr>
        <w:t xml:space="preserve">įvyksta </w:t>
      </w:r>
      <w:r w:rsidRPr="0087631D">
        <w:rPr>
          <w:rFonts w:ascii="TimesNewRomanPSMT" w:eastAsia="TimesNewRomanPSMT" w:hAnsi="TimesNewRomanPSMT" w:cs="TimesNewRomanPSMT"/>
        </w:rPr>
        <w:t>tiek gyvenvietėse, tiek</w:t>
      </w:r>
      <w:r w:rsidR="00E23AAE">
        <w:rPr>
          <w:rFonts w:ascii="TimesNewRomanPSMT" w:eastAsia="TimesNewRomanPSMT" w:hAnsi="TimesNewRomanPSMT" w:cs="TimesNewRomanPSMT"/>
        </w:rPr>
        <w:t xml:space="preserve"> </w:t>
      </w:r>
      <w:r w:rsidRPr="0087631D">
        <w:rPr>
          <w:rFonts w:ascii="TimesNewRomanPSMT" w:eastAsia="TimesNewRomanPSMT" w:hAnsi="TimesNewRomanPSMT" w:cs="TimesNewRomanPSMT"/>
        </w:rPr>
        <w:t>užmiesčio keliuose.</w:t>
      </w:r>
    </w:p>
    <w:p w:rsidR="0087631D" w:rsidRDefault="0087631D" w:rsidP="007269C6">
      <w:pPr>
        <w:autoSpaceDE w:val="0"/>
        <w:ind w:firstLine="851"/>
        <w:jc w:val="both"/>
      </w:pPr>
      <w:r w:rsidRPr="0087631D">
        <w:t>2015 m</w:t>
      </w:r>
      <w:r w:rsidR="00551D85">
        <w:t>.</w:t>
      </w:r>
      <w:r w:rsidRPr="0087631D">
        <w:t xml:space="preserve"> Panevėž</w:t>
      </w:r>
      <w:r w:rsidR="00551D85">
        <w:t>yje</w:t>
      </w:r>
      <w:r w:rsidRPr="0087631D">
        <w:t xml:space="preserve"> sužeist</w:t>
      </w:r>
      <w:r w:rsidR="00551D85">
        <w:t>i</w:t>
      </w:r>
      <w:r w:rsidR="00E23AAE" w:rsidRPr="0087631D">
        <w:t xml:space="preserve"> </w:t>
      </w:r>
      <w:r w:rsidRPr="0087631D">
        <w:t>153 eismo dalyviai, t.</w:t>
      </w:r>
      <w:r w:rsidR="00E23AAE">
        <w:t xml:space="preserve"> </w:t>
      </w:r>
      <w:r w:rsidRPr="0087631D">
        <w:t>y. 28 gyventojais</w:t>
      </w:r>
      <w:r w:rsidR="00E23AAE" w:rsidRPr="0087631D">
        <w:t xml:space="preserve"> </w:t>
      </w:r>
      <w:r w:rsidRPr="0087631D">
        <w:t>mažiau nei 2014 m.</w:t>
      </w:r>
      <w:r w:rsidR="00551D85">
        <w:t>,</w:t>
      </w:r>
      <w:r w:rsidRPr="0087631D">
        <w:t xml:space="preserve"> </w:t>
      </w:r>
      <w:r w:rsidR="00551D85">
        <w:t>i</w:t>
      </w:r>
      <w:r w:rsidRPr="0087631D">
        <w:t xml:space="preserve">š jų </w:t>
      </w:r>
      <w:r w:rsidR="00E23AAE">
        <w:t>–</w:t>
      </w:r>
      <w:r w:rsidRPr="0087631D">
        <w:t xml:space="preserve"> 34 vaikai. Daugiausia nukenčia pėstieji. 2015 m</w:t>
      </w:r>
      <w:r w:rsidR="00551D85">
        <w:t>.</w:t>
      </w:r>
      <w:r w:rsidRPr="0087631D">
        <w:t xml:space="preserve"> užregistruotas 1 atvejis</w:t>
      </w:r>
      <w:r w:rsidR="00551D85">
        <w:t>,</w:t>
      </w:r>
      <w:r w:rsidRPr="0087631D">
        <w:t xml:space="preserve"> kai nukentėjo neblaivus </w:t>
      </w:r>
      <w:r w:rsidR="00806142">
        <w:t>pėsčiasis</w:t>
      </w:r>
      <w:r w:rsidRPr="0087631D">
        <w:t xml:space="preserve"> (2014 m. – 6). Dažniausiai </w:t>
      </w:r>
      <w:r w:rsidR="008009E5" w:rsidRPr="0087631D">
        <w:t xml:space="preserve">per eismo įvykius </w:t>
      </w:r>
      <w:r w:rsidRPr="0087631D">
        <w:t xml:space="preserve">eismo dalyviai </w:t>
      </w:r>
      <w:r w:rsidR="008009E5" w:rsidRPr="0087631D">
        <w:t xml:space="preserve">nukenčia </w:t>
      </w:r>
      <w:r w:rsidRPr="0087631D">
        <w:t>dėl vairuotojų kaltės (115). 2015 metais Panevėžio mieste padaugėjo eismo įvykių dėl dviratininkų kaltės – 10 atvejų (7 lentelė).</w:t>
      </w:r>
    </w:p>
    <w:p w:rsidR="007269C6" w:rsidRDefault="007269C6" w:rsidP="0087631D">
      <w:pPr>
        <w:autoSpaceDE w:val="0"/>
        <w:jc w:val="both"/>
      </w:pPr>
    </w:p>
    <w:p w:rsidR="008009E5" w:rsidRPr="00AB3E13" w:rsidRDefault="008009E5" w:rsidP="008009E5">
      <w:pPr>
        <w:shd w:val="clear" w:color="auto" w:fill="FFFFFF"/>
        <w:snapToGrid w:val="0"/>
        <w:spacing w:line="100" w:lineRule="atLeast"/>
        <w:jc w:val="center"/>
        <w:rPr>
          <w:b/>
          <w:bCs/>
          <w:iCs/>
          <w:sz w:val="22"/>
          <w:szCs w:val="16"/>
        </w:rPr>
      </w:pPr>
      <w:r w:rsidRPr="00AB3E13">
        <w:rPr>
          <w:b/>
          <w:bCs/>
          <w:iCs/>
          <w:sz w:val="22"/>
          <w:szCs w:val="16"/>
        </w:rPr>
        <w:t>7 lentelė. Eismo įvykių statistika Panevėžio mieste 2015 m. 1–12 mėn.</w:t>
      </w:r>
    </w:p>
    <w:tbl>
      <w:tblPr>
        <w:tblW w:w="9643" w:type="dxa"/>
        <w:tblInd w:w="62" w:type="dxa"/>
        <w:tblLayout w:type="fixed"/>
        <w:tblCellMar>
          <w:top w:w="55" w:type="dxa"/>
          <w:left w:w="55" w:type="dxa"/>
          <w:bottom w:w="55" w:type="dxa"/>
          <w:right w:w="55" w:type="dxa"/>
        </w:tblCellMar>
        <w:tblLook w:val="0000" w:firstRow="0" w:lastRow="0" w:firstColumn="0" w:lastColumn="0" w:noHBand="0" w:noVBand="0"/>
      </w:tblPr>
      <w:tblGrid>
        <w:gridCol w:w="5206"/>
        <w:gridCol w:w="2207"/>
        <w:gridCol w:w="2230"/>
      </w:tblGrid>
      <w:tr w:rsidR="0087631D" w:rsidRPr="0087631D" w:rsidTr="008009E5">
        <w:tc>
          <w:tcPr>
            <w:tcW w:w="5206" w:type="dxa"/>
            <w:tcBorders>
              <w:top w:val="single" w:sz="1" w:space="0" w:color="000000"/>
              <w:left w:val="single" w:sz="1" w:space="0" w:color="000000"/>
              <w:bottom w:val="single" w:sz="1" w:space="0" w:color="000000"/>
            </w:tcBorders>
            <w:shd w:val="clear" w:color="auto" w:fill="E6E6E6"/>
          </w:tcPr>
          <w:p w:rsidR="0087631D" w:rsidRPr="0087631D" w:rsidRDefault="0087631D" w:rsidP="00AB3E13">
            <w:pPr>
              <w:suppressLineNumbers/>
              <w:snapToGrid w:val="0"/>
              <w:rPr>
                <w:b/>
                <w:bCs/>
              </w:rPr>
            </w:pPr>
            <w:r w:rsidRPr="0087631D">
              <w:rPr>
                <w:b/>
                <w:bCs/>
              </w:rPr>
              <w:t>Eismo įvykiai</w:t>
            </w:r>
          </w:p>
        </w:tc>
        <w:tc>
          <w:tcPr>
            <w:tcW w:w="2207" w:type="dxa"/>
            <w:tcBorders>
              <w:top w:val="single" w:sz="1" w:space="0" w:color="000000"/>
              <w:left w:val="single" w:sz="1" w:space="0" w:color="000000"/>
              <w:bottom w:val="single" w:sz="1" w:space="0" w:color="000000"/>
            </w:tcBorders>
            <w:shd w:val="clear" w:color="auto" w:fill="E6E6E6"/>
          </w:tcPr>
          <w:p w:rsidR="0087631D" w:rsidRPr="0087631D" w:rsidRDefault="0087631D" w:rsidP="0087631D">
            <w:pPr>
              <w:suppressLineNumbers/>
              <w:snapToGrid w:val="0"/>
              <w:jc w:val="center"/>
              <w:rPr>
                <w:b/>
                <w:bCs/>
              </w:rPr>
            </w:pPr>
            <w:r w:rsidRPr="0087631D">
              <w:rPr>
                <w:b/>
                <w:bCs/>
              </w:rPr>
              <w:t>2014 m.</w:t>
            </w:r>
          </w:p>
        </w:tc>
        <w:tc>
          <w:tcPr>
            <w:tcW w:w="2230" w:type="dxa"/>
            <w:tcBorders>
              <w:top w:val="single" w:sz="1" w:space="0" w:color="000000"/>
              <w:left w:val="single" w:sz="1" w:space="0" w:color="000000"/>
              <w:bottom w:val="single" w:sz="1" w:space="0" w:color="000000"/>
              <w:right w:val="single" w:sz="1" w:space="0" w:color="000000"/>
            </w:tcBorders>
            <w:shd w:val="clear" w:color="auto" w:fill="E6E6E6"/>
          </w:tcPr>
          <w:p w:rsidR="0087631D" w:rsidRPr="0087631D" w:rsidRDefault="0087631D" w:rsidP="0087631D">
            <w:pPr>
              <w:suppressLineNumbers/>
              <w:snapToGrid w:val="0"/>
              <w:jc w:val="center"/>
              <w:rPr>
                <w:b/>
                <w:bCs/>
              </w:rPr>
            </w:pPr>
            <w:r w:rsidRPr="0087631D">
              <w:rPr>
                <w:b/>
                <w:bCs/>
              </w:rPr>
              <w:t>2015 m.</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Iš viso eismo įvykių:</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826</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780</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Iš jų įvykdė neblaivūs</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57</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48</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Įskaitiniai eismo įvykiai</w:t>
            </w:r>
            <w:r w:rsidR="00AB3E13">
              <w:t>:</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145</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138</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Iš jų įvykdė neblaivūs</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15</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6</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Žuvo:</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5</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3</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Iš jų vaikai</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0</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Sužeista:</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181</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153</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Iš jų vaikai</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41</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34</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Nukentėjo neblaivių pėsčiųjų</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6</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1</w:t>
            </w:r>
          </w:p>
        </w:tc>
      </w:tr>
      <w:tr w:rsidR="0087631D" w:rsidRPr="0087631D" w:rsidTr="008009E5">
        <w:tc>
          <w:tcPr>
            <w:tcW w:w="9643" w:type="dxa"/>
            <w:gridSpan w:val="3"/>
            <w:tcBorders>
              <w:left w:val="single" w:sz="1" w:space="0" w:color="000000"/>
              <w:bottom w:val="single" w:sz="1" w:space="0" w:color="000000"/>
              <w:right w:val="single" w:sz="1" w:space="0" w:color="000000"/>
            </w:tcBorders>
            <w:shd w:val="clear" w:color="auto" w:fill="E6E6E6"/>
          </w:tcPr>
          <w:p w:rsidR="0087631D" w:rsidRPr="0087631D" w:rsidRDefault="0087631D" w:rsidP="0087631D">
            <w:pPr>
              <w:suppressLineNumbers/>
              <w:snapToGrid w:val="0"/>
              <w:rPr>
                <w:b/>
                <w:bCs/>
              </w:rPr>
            </w:pPr>
            <w:r w:rsidRPr="0087631D">
              <w:rPr>
                <w:b/>
                <w:bCs/>
              </w:rPr>
              <w:t>Iš viso sužalota eismo dalyvių:</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a) pėsčiųjų</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68</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61</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b) vairuotojų</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52</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39</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c) keleivių</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47</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36</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d) dviratininkų</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14</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17</w:t>
            </w:r>
          </w:p>
        </w:tc>
      </w:tr>
      <w:tr w:rsidR="0087631D" w:rsidRPr="0087631D" w:rsidTr="008009E5">
        <w:tc>
          <w:tcPr>
            <w:tcW w:w="9643" w:type="dxa"/>
            <w:gridSpan w:val="3"/>
            <w:tcBorders>
              <w:left w:val="single" w:sz="1" w:space="0" w:color="000000"/>
              <w:bottom w:val="single" w:sz="1" w:space="0" w:color="000000"/>
              <w:right w:val="single" w:sz="1" w:space="0" w:color="000000"/>
            </w:tcBorders>
            <w:shd w:val="clear" w:color="auto" w:fill="E6E6E6"/>
          </w:tcPr>
          <w:p w:rsidR="0087631D" w:rsidRPr="0087631D" w:rsidRDefault="0087631D" w:rsidP="0087631D">
            <w:pPr>
              <w:suppressLineNumbers/>
              <w:snapToGrid w:val="0"/>
              <w:rPr>
                <w:b/>
                <w:bCs/>
                <w:shd w:val="clear" w:color="auto" w:fill="E6E6E6"/>
              </w:rPr>
            </w:pPr>
            <w:r w:rsidRPr="0087631D">
              <w:rPr>
                <w:b/>
                <w:bCs/>
                <w:shd w:val="clear" w:color="auto" w:fill="E6E6E6"/>
              </w:rPr>
              <w:t>Iš viso žuvo eismo dalyvių:</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a) pėsčiųjų</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3</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1</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b) transp. priem. vairuotojų</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2</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c) transp. priem. keleivių</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0</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0</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d) dviratininkų</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0</w:t>
            </w:r>
          </w:p>
        </w:tc>
      </w:tr>
      <w:tr w:rsidR="0087631D" w:rsidRPr="0087631D" w:rsidTr="008009E5">
        <w:tc>
          <w:tcPr>
            <w:tcW w:w="9643" w:type="dxa"/>
            <w:gridSpan w:val="3"/>
            <w:tcBorders>
              <w:left w:val="single" w:sz="1" w:space="0" w:color="000000"/>
              <w:bottom w:val="single" w:sz="1" w:space="0" w:color="000000"/>
              <w:right w:val="single" w:sz="1" w:space="0" w:color="000000"/>
            </w:tcBorders>
            <w:shd w:val="clear" w:color="auto" w:fill="E6E6E6"/>
          </w:tcPr>
          <w:p w:rsidR="0087631D" w:rsidRPr="0087631D" w:rsidRDefault="0087631D" w:rsidP="0087631D">
            <w:pPr>
              <w:suppressLineNumbers/>
              <w:snapToGrid w:val="0"/>
              <w:rPr>
                <w:b/>
                <w:bCs/>
              </w:rPr>
            </w:pPr>
            <w:r w:rsidRPr="0087631D">
              <w:rPr>
                <w:b/>
                <w:bCs/>
              </w:rPr>
              <w:t>Eismo įvykių priežastys:</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a) dėl pėsčiųjų kaltės</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15</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13</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b) dėl vairuotojų kaltės</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123</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115</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c) dėl dviratininkų kaltės</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7</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10</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d) iš įvykio vietos pasišalino</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7</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9</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Kaltininkas nenustatytas (iš įvykio vietos pasišalino ir nebuvo surastas)</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2</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5</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Vairuotojai, sužaloję pėsčiuosius perėjose</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31</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25</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87631D">
            <w:pPr>
              <w:suppressLineNumbers/>
              <w:snapToGrid w:val="0"/>
            </w:pPr>
            <w:r w:rsidRPr="0087631D">
              <w:t>Vairuotojai, nepasirinkę saugaus greičio</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13</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7</w:t>
            </w:r>
          </w:p>
        </w:tc>
      </w:tr>
      <w:tr w:rsidR="0087631D" w:rsidRPr="0087631D" w:rsidTr="008009E5">
        <w:tc>
          <w:tcPr>
            <w:tcW w:w="5206" w:type="dxa"/>
            <w:tcBorders>
              <w:left w:val="single" w:sz="1" w:space="0" w:color="000000"/>
              <w:bottom w:val="single" w:sz="1" w:space="0" w:color="000000"/>
            </w:tcBorders>
            <w:shd w:val="clear" w:color="auto" w:fill="auto"/>
          </w:tcPr>
          <w:p w:rsidR="0087631D" w:rsidRPr="0087631D" w:rsidRDefault="0087631D" w:rsidP="002011FB">
            <w:pPr>
              <w:suppressLineNumbers/>
              <w:snapToGrid w:val="0"/>
            </w:pPr>
            <w:r w:rsidRPr="0087631D">
              <w:t xml:space="preserve">Vairuotojai, pažeidę </w:t>
            </w:r>
            <w:r w:rsidR="002011FB">
              <w:t xml:space="preserve">važiavimo per </w:t>
            </w:r>
            <w:r w:rsidRPr="0087631D">
              <w:t>sankryž</w:t>
            </w:r>
            <w:r w:rsidR="002011FB">
              <w:t>as</w:t>
            </w:r>
            <w:r w:rsidRPr="0087631D">
              <w:t xml:space="preserve"> taisykles</w:t>
            </w:r>
          </w:p>
        </w:tc>
        <w:tc>
          <w:tcPr>
            <w:tcW w:w="2207" w:type="dxa"/>
            <w:tcBorders>
              <w:left w:val="single" w:sz="1" w:space="0" w:color="000000"/>
              <w:bottom w:val="single" w:sz="1" w:space="0" w:color="000000"/>
            </w:tcBorders>
            <w:shd w:val="clear" w:color="auto" w:fill="auto"/>
          </w:tcPr>
          <w:p w:rsidR="0087631D" w:rsidRPr="0087631D" w:rsidRDefault="0087631D" w:rsidP="0087631D">
            <w:pPr>
              <w:suppressLineNumbers/>
              <w:snapToGrid w:val="0"/>
              <w:jc w:val="center"/>
            </w:pPr>
            <w:r w:rsidRPr="0087631D">
              <w:t>34</w:t>
            </w:r>
          </w:p>
        </w:tc>
        <w:tc>
          <w:tcPr>
            <w:tcW w:w="2230" w:type="dxa"/>
            <w:tcBorders>
              <w:left w:val="single" w:sz="1" w:space="0" w:color="000000"/>
              <w:bottom w:val="single" w:sz="1" w:space="0" w:color="000000"/>
              <w:right w:val="single" w:sz="1" w:space="0" w:color="000000"/>
            </w:tcBorders>
            <w:shd w:val="clear" w:color="auto" w:fill="auto"/>
          </w:tcPr>
          <w:p w:rsidR="0087631D" w:rsidRPr="0087631D" w:rsidRDefault="0087631D" w:rsidP="0087631D">
            <w:pPr>
              <w:suppressLineNumbers/>
              <w:snapToGrid w:val="0"/>
              <w:jc w:val="center"/>
            </w:pPr>
            <w:r w:rsidRPr="0087631D">
              <w:t>42</w:t>
            </w:r>
          </w:p>
        </w:tc>
      </w:tr>
    </w:tbl>
    <w:p w:rsidR="0087631D" w:rsidRPr="008009E5" w:rsidRDefault="0087631D" w:rsidP="008009E5">
      <w:pPr>
        <w:shd w:val="clear" w:color="auto" w:fill="FFFFFF"/>
        <w:snapToGrid w:val="0"/>
        <w:spacing w:line="100" w:lineRule="atLeast"/>
        <w:jc w:val="center"/>
        <w:rPr>
          <w:i/>
          <w:iCs/>
          <w:sz w:val="22"/>
          <w:szCs w:val="16"/>
        </w:rPr>
      </w:pPr>
      <w:r w:rsidRPr="008009E5">
        <w:rPr>
          <w:i/>
          <w:iCs/>
          <w:sz w:val="22"/>
          <w:szCs w:val="16"/>
        </w:rPr>
        <w:t>(Šaltinis</w:t>
      </w:r>
      <w:r w:rsidR="008009E5">
        <w:rPr>
          <w:i/>
          <w:iCs/>
          <w:sz w:val="22"/>
          <w:szCs w:val="16"/>
        </w:rPr>
        <w:t xml:space="preserve"> –</w:t>
      </w:r>
      <w:r w:rsidRPr="008009E5">
        <w:rPr>
          <w:i/>
          <w:iCs/>
          <w:sz w:val="22"/>
          <w:szCs w:val="16"/>
        </w:rPr>
        <w:t xml:space="preserve"> Panevėžio apsk</w:t>
      </w:r>
      <w:r w:rsidR="00A66447">
        <w:rPr>
          <w:i/>
          <w:iCs/>
          <w:sz w:val="22"/>
          <w:szCs w:val="16"/>
        </w:rPr>
        <w:t>r</w:t>
      </w:r>
      <w:r w:rsidRPr="008009E5">
        <w:rPr>
          <w:i/>
          <w:iCs/>
          <w:sz w:val="22"/>
          <w:szCs w:val="16"/>
        </w:rPr>
        <w:t>.</w:t>
      </w:r>
      <w:r w:rsidR="008009E5">
        <w:rPr>
          <w:i/>
          <w:iCs/>
          <w:sz w:val="22"/>
          <w:szCs w:val="16"/>
        </w:rPr>
        <w:t xml:space="preserve"> </w:t>
      </w:r>
      <w:r w:rsidR="002011FB">
        <w:rPr>
          <w:i/>
          <w:iCs/>
          <w:sz w:val="22"/>
          <w:szCs w:val="16"/>
        </w:rPr>
        <w:t>Vyriausiojo policijos komisariato</w:t>
      </w:r>
      <w:r w:rsidRPr="008009E5">
        <w:rPr>
          <w:i/>
          <w:iCs/>
          <w:sz w:val="22"/>
          <w:szCs w:val="16"/>
        </w:rPr>
        <w:t xml:space="preserve"> K</w:t>
      </w:r>
      <w:r w:rsidR="002011FB">
        <w:rPr>
          <w:i/>
          <w:iCs/>
          <w:sz w:val="22"/>
          <w:szCs w:val="16"/>
        </w:rPr>
        <w:t>elių policijos</w:t>
      </w:r>
      <w:r w:rsidR="00A66447">
        <w:rPr>
          <w:i/>
          <w:iCs/>
          <w:sz w:val="22"/>
          <w:szCs w:val="16"/>
        </w:rPr>
        <w:t xml:space="preserve"> tarnyba</w:t>
      </w:r>
      <w:r w:rsidRPr="008009E5">
        <w:rPr>
          <w:i/>
          <w:iCs/>
          <w:sz w:val="22"/>
          <w:szCs w:val="16"/>
        </w:rPr>
        <w:t>)</w:t>
      </w:r>
    </w:p>
    <w:p w:rsidR="0087631D" w:rsidRPr="0087631D" w:rsidRDefault="0087631D" w:rsidP="0087631D">
      <w:pPr>
        <w:shd w:val="clear" w:color="auto" w:fill="FFFFFF"/>
        <w:snapToGrid w:val="0"/>
        <w:spacing w:line="100" w:lineRule="atLeast"/>
        <w:jc w:val="both"/>
      </w:pPr>
    </w:p>
    <w:p w:rsidR="00AB3E13" w:rsidRDefault="00AB3E13" w:rsidP="0087631D">
      <w:pPr>
        <w:suppressLineNumbers/>
        <w:shd w:val="clear" w:color="auto" w:fill="FFFFFF"/>
        <w:snapToGrid w:val="0"/>
        <w:jc w:val="center"/>
        <w:rPr>
          <w:b/>
          <w:bCs/>
          <w:sz w:val="26"/>
          <w:szCs w:val="26"/>
        </w:rPr>
      </w:pPr>
    </w:p>
    <w:p w:rsidR="00AB3E13" w:rsidRDefault="00AB3E13" w:rsidP="0087631D">
      <w:pPr>
        <w:suppressLineNumbers/>
        <w:shd w:val="clear" w:color="auto" w:fill="FFFFFF"/>
        <w:snapToGrid w:val="0"/>
        <w:jc w:val="center"/>
        <w:rPr>
          <w:b/>
          <w:bCs/>
          <w:sz w:val="26"/>
          <w:szCs w:val="26"/>
        </w:rPr>
      </w:pPr>
    </w:p>
    <w:p w:rsidR="00AB3E13" w:rsidRDefault="00AB3E13" w:rsidP="0087631D">
      <w:pPr>
        <w:suppressLineNumbers/>
        <w:shd w:val="clear" w:color="auto" w:fill="FFFFFF"/>
        <w:snapToGrid w:val="0"/>
        <w:jc w:val="center"/>
        <w:rPr>
          <w:b/>
          <w:bCs/>
          <w:sz w:val="26"/>
          <w:szCs w:val="26"/>
        </w:rPr>
      </w:pPr>
    </w:p>
    <w:p w:rsidR="00AB3E13" w:rsidRDefault="00AB3E13" w:rsidP="0087631D">
      <w:pPr>
        <w:suppressLineNumbers/>
        <w:shd w:val="clear" w:color="auto" w:fill="FFFFFF"/>
        <w:snapToGrid w:val="0"/>
        <w:jc w:val="center"/>
        <w:rPr>
          <w:b/>
          <w:bCs/>
          <w:sz w:val="26"/>
          <w:szCs w:val="26"/>
        </w:rPr>
      </w:pPr>
    </w:p>
    <w:p w:rsidR="0087631D" w:rsidRPr="0087631D" w:rsidRDefault="0087631D" w:rsidP="0087631D">
      <w:pPr>
        <w:suppressLineNumbers/>
        <w:shd w:val="clear" w:color="auto" w:fill="FFFFFF"/>
        <w:snapToGrid w:val="0"/>
        <w:jc w:val="center"/>
        <w:rPr>
          <w:b/>
          <w:bCs/>
          <w:sz w:val="26"/>
          <w:szCs w:val="26"/>
        </w:rPr>
      </w:pPr>
      <w:r w:rsidRPr="0087631D">
        <w:rPr>
          <w:b/>
          <w:bCs/>
          <w:sz w:val="26"/>
          <w:szCs w:val="26"/>
        </w:rPr>
        <w:t xml:space="preserve">2.3. VAIKŲ PROFILAKTINIAI SKIEPAI </w:t>
      </w:r>
    </w:p>
    <w:p w:rsidR="0087631D" w:rsidRPr="0087631D" w:rsidRDefault="0087631D" w:rsidP="0087631D">
      <w:pPr>
        <w:suppressLineNumbers/>
        <w:shd w:val="clear" w:color="auto" w:fill="FFFFFF"/>
        <w:snapToGrid w:val="0"/>
        <w:jc w:val="center"/>
        <w:rPr>
          <w:sz w:val="26"/>
          <w:szCs w:val="26"/>
        </w:rPr>
      </w:pPr>
    </w:p>
    <w:p w:rsidR="0087631D" w:rsidRPr="0087631D" w:rsidRDefault="0087631D" w:rsidP="0087631D">
      <w:pPr>
        <w:shd w:val="clear" w:color="auto" w:fill="FFFFFF"/>
        <w:snapToGrid w:val="0"/>
        <w:jc w:val="center"/>
        <w:rPr>
          <w:b/>
          <w:bCs/>
          <w:color w:val="000000"/>
        </w:rPr>
      </w:pPr>
      <w:r w:rsidRPr="0087631D">
        <w:rPr>
          <w:b/>
          <w:bCs/>
          <w:color w:val="000000"/>
        </w:rPr>
        <w:t>1 metų amžiaus vaikų DTP3 (difterijos, stabligės, kokliušo vakcina</w:t>
      </w:r>
      <w:r w:rsidR="00A66447">
        <w:rPr>
          <w:b/>
          <w:bCs/>
          <w:color w:val="000000"/>
        </w:rPr>
        <w:t>,</w:t>
      </w:r>
      <w:r w:rsidRPr="0087631D">
        <w:rPr>
          <w:b/>
          <w:bCs/>
          <w:color w:val="000000"/>
        </w:rPr>
        <w:t xml:space="preserve"> 3 dozės) skiepai</w:t>
      </w:r>
    </w:p>
    <w:p w:rsidR="0087631D" w:rsidRPr="0087631D" w:rsidRDefault="0087631D" w:rsidP="0087631D">
      <w:pPr>
        <w:suppressLineNumbers/>
        <w:shd w:val="clear" w:color="auto" w:fill="FFFFFF"/>
        <w:snapToGrid w:val="0"/>
        <w:jc w:val="both"/>
        <w:rPr>
          <w:i/>
          <w:iCs/>
        </w:rPr>
      </w:pPr>
    </w:p>
    <w:p w:rsidR="0087631D" w:rsidRDefault="0087631D" w:rsidP="00F07825">
      <w:pPr>
        <w:suppressLineNumbers/>
        <w:shd w:val="clear" w:color="auto" w:fill="FFFFFF"/>
        <w:snapToGrid w:val="0"/>
        <w:ind w:firstLine="851"/>
        <w:jc w:val="both"/>
      </w:pPr>
      <w:r w:rsidRPr="0087631D">
        <w:t xml:space="preserve">Vakcina yra laikoma saugiausia ir patikimiausia apsauga nuo gyvybei pavojingų užkrečiamųjų ligų (infekcijų). Taip apsaugomas ne tik kiekvienas žmogus, tačiau ir sukuriama saugi aplinka visuomenei. Lietuvoje vaikai iki 18 metų skiepijami valstybės biudžeto lėšomis pagal Lietuvos Respublikos vaikų profilaktinių skiepijimų kalendorių nuo vienuolikos užkrečiamųjų ligų: tuberkuliozės, hepatito B, kokliušo, difterijos, stabligės, poliomielito, B tipo </w:t>
      </w:r>
      <w:r w:rsidRPr="00F07825">
        <w:rPr>
          <w:i/>
        </w:rPr>
        <w:t>Haemophilus influenzae</w:t>
      </w:r>
      <w:r w:rsidRPr="0087631D">
        <w:t>, pneumokokinės infekcijos, tymų, epideminio parotito ir raudonukės. Pasaulio sveikatos organizacijos duomenimis, tik paskiepijus 90</w:t>
      </w:r>
      <w:r w:rsidR="00F07825" w:rsidRPr="0087631D">
        <w:t>–</w:t>
      </w:r>
      <w:r w:rsidRPr="0087631D">
        <w:t xml:space="preserve">95 proc. populiacijos asmenų, susidaro pakankamas kolektyvinis imunitetas, ir skiepais valdomą užkrečiamąją ligą galima kontroliuoti, riboti jos plitimą ar net visiškai likviduoti. 2015 metais Panevėžio mieste 1 metų amžiaus vaikų DTP (difterijos, stabligės, kokliušo vakcina), poliomielito ir B tipo </w:t>
      </w:r>
      <w:r w:rsidRPr="00F07825">
        <w:rPr>
          <w:i/>
        </w:rPr>
        <w:t>Haemophilus influenz</w:t>
      </w:r>
      <w:r w:rsidR="00F07825">
        <w:rPr>
          <w:i/>
        </w:rPr>
        <w:t>a</w:t>
      </w:r>
      <w:r w:rsidRPr="00F07825">
        <w:rPr>
          <w:i/>
        </w:rPr>
        <w:t>e</w:t>
      </w:r>
      <w:r w:rsidRPr="0087631D">
        <w:t xml:space="preserve"> infekcijomis skiepijimo apimtys siekė – 90,5 proc. tai mažiau</w:t>
      </w:r>
      <w:r w:rsidR="00F07825">
        <w:t>, pa</w:t>
      </w:r>
      <w:r w:rsidRPr="0087631D">
        <w:t>lygint</w:t>
      </w:r>
      <w:r w:rsidR="00F07825">
        <w:t>i</w:t>
      </w:r>
      <w:r w:rsidRPr="0087631D">
        <w:t xml:space="preserve"> su Lietuvos vidurkiu – 93,5 proc. (16 pav.).</w:t>
      </w:r>
    </w:p>
    <w:p w:rsidR="00F07825" w:rsidRDefault="00F07825" w:rsidP="00F07825">
      <w:pPr>
        <w:suppressLineNumbers/>
        <w:shd w:val="clear" w:color="auto" w:fill="FFFFFF"/>
        <w:snapToGrid w:val="0"/>
        <w:ind w:firstLine="851"/>
        <w:jc w:val="both"/>
      </w:pPr>
    </w:p>
    <w:p w:rsidR="00F07825" w:rsidRPr="00AB3E13" w:rsidRDefault="00F07825" w:rsidP="00F07825">
      <w:pPr>
        <w:suppressLineNumbers/>
        <w:shd w:val="clear" w:color="auto" w:fill="FFFFFF"/>
        <w:snapToGrid w:val="0"/>
        <w:ind w:firstLine="851"/>
        <w:jc w:val="center"/>
        <w:rPr>
          <w:sz w:val="36"/>
        </w:rPr>
      </w:pPr>
      <w:r w:rsidRPr="00AB3E13">
        <w:rPr>
          <w:b/>
          <w:bCs/>
          <w:iCs/>
          <w:color w:val="000000"/>
          <w:sz w:val="22"/>
          <w:szCs w:val="16"/>
        </w:rPr>
        <w:t>16 pav. 1 metų amžiaus vaikų DTP3 (difterijos, stabligės, kokliušo vakcina</w:t>
      </w:r>
      <w:r w:rsidR="002E56D5" w:rsidRPr="00AB3E13">
        <w:rPr>
          <w:b/>
          <w:bCs/>
          <w:iCs/>
          <w:color w:val="000000"/>
          <w:sz w:val="22"/>
          <w:szCs w:val="16"/>
        </w:rPr>
        <w:t>,</w:t>
      </w:r>
      <w:r w:rsidRPr="00AB3E13">
        <w:rPr>
          <w:b/>
          <w:bCs/>
          <w:iCs/>
          <w:color w:val="000000"/>
          <w:sz w:val="22"/>
          <w:szCs w:val="16"/>
        </w:rPr>
        <w:t xml:space="preserve"> 3 dozės) skiepijimosi apimtys</w:t>
      </w:r>
      <w:r w:rsidRPr="00AB3E13">
        <w:rPr>
          <w:b/>
          <w:bCs/>
          <w:iCs/>
          <w:sz w:val="22"/>
          <w:szCs w:val="16"/>
        </w:rPr>
        <w:t xml:space="preserve"> proc.</w:t>
      </w:r>
    </w:p>
    <w:p w:rsidR="0087631D" w:rsidRPr="00F07825" w:rsidRDefault="0087631D" w:rsidP="002E56D5">
      <w:pPr>
        <w:suppressLineNumbers/>
        <w:shd w:val="clear" w:color="auto" w:fill="FFFFFF"/>
        <w:snapToGrid w:val="0"/>
        <w:jc w:val="center"/>
        <w:rPr>
          <w:rFonts w:eastAsia="Times New Roman" w:cs="Times New Roman"/>
          <w:i/>
          <w:iCs/>
          <w:color w:val="000000"/>
          <w:sz w:val="22"/>
          <w:szCs w:val="16"/>
        </w:rPr>
      </w:pPr>
      <w:r w:rsidRPr="0087631D">
        <w:rPr>
          <w:noProof/>
          <w:lang w:eastAsia="lt-LT" w:bidi="ar-SA"/>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6108065" cy="3456305"/>
            <wp:effectExtent l="0" t="0" r="6985" b="0"/>
            <wp:wrapSquare wrapText="bothSides"/>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065" cy="3456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07825">
        <w:rPr>
          <w:rFonts w:eastAsia="Times New Roman" w:cs="Times New Roman"/>
          <w:i/>
          <w:iCs/>
          <w:color w:val="000000"/>
          <w:sz w:val="22"/>
          <w:szCs w:val="16"/>
        </w:rPr>
        <w:t>(Šaltinis</w:t>
      </w:r>
      <w:r w:rsidR="00F07825">
        <w:rPr>
          <w:rFonts w:eastAsia="Times New Roman" w:cs="Times New Roman"/>
          <w:i/>
          <w:iCs/>
          <w:color w:val="000000"/>
          <w:sz w:val="22"/>
          <w:szCs w:val="16"/>
        </w:rPr>
        <w:t xml:space="preserve"> –</w:t>
      </w:r>
      <w:r w:rsidRPr="00F07825">
        <w:rPr>
          <w:rFonts w:eastAsia="Times New Roman" w:cs="Times New Roman"/>
          <w:i/>
          <w:iCs/>
          <w:color w:val="000000"/>
          <w:sz w:val="22"/>
          <w:szCs w:val="16"/>
        </w:rPr>
        <w:t xml:space="preserve"> Higienos instituto Sveikatos informacijos centras)</w:t>
      </w:r>
    </w:p>
    <w:p w:rsidR="0087631D" w:rsidRPr="0087631D" w:rsidRDefault="0087631D" w:rsidP="0087631D">
      <w:pPr>
        <w:shd w:val="clear" w:color="auto" w:fill="FFFFFF"/>
        <w:snapToGrid w:val="0"/>
        <w:spacing w:line="360" w:lineRule="auto"/>
        <w:ind w:firstLine="285"/>
        <w:jc w:val="center"/>
      </w:pPr>
    </w:p>
    <w:p w:rsidR="0087631D" w:rsidRPr="0087631D" w:rsidRDefault="0087631D" w:rsidP="0087631D">
      <w:pPr>
        <w:sectPr w:rsidR="0087631D" w:rsidRPr="0087631D" w:rsidSect="001215E0">
          <w:headerReference w:type="default" r:id="rId24"/>
          <w:pgSz w:w="11906" w:h="16838"/>
          <w:pgMar w:top="1134" w:right="1134" w:bottom="1693" w:left="1134" w:header="567" w:footer="1134" w:gutter="0"/>
          <w:cols w:space="1296"/>
          <w:titlePg/>
          <w:docGrid w:linePitch="360"/>
        </w:sectPr>
      </w:pPr>
    </w:p>
    <w:p w:rsidR="0087631D" w:rsidRPr="0087631D" w:rsidRDefault="0087631D" w:rsidP="002E56D5">
      <w:pPr>
        <w:shd w:val="clear" w:color="auto" w:fill="FFFFFF"/>
        <w:snapToGrid w:val="0"/>
        <w:spacing w:line="100" w:lineRule="atLeast"/>
        <w:ind w:firstLine="851"/>
        <w:jc w:val="both"/>
        <w:rPr>
          <w:rFonts w:eastAsia="Times New Roman" w:cs="Times New Roman"/>
          <w:bCs/>
          <w:color w:val="000000"/>
        </w:rPr>
      </w:pPr>
      <w:r w:rsidRPr="0087631D">
        <w:rPr>
          <w:rFonts w:eastAsia="Times New Roman" w:cs="Times New Roman"/>
          <w:bCs/>
          <w:color w:val="000000"/>
        </w:rPr>
        <w:t>Vakcinacija sumažina infekcinių (užkrečiamų</w:t>
      </w:r>
      <w:r w:rsidR="002E56D5">
        <w:rPr>
          <w:rFonts w:eastAsia="Times New Roman" w:cs="Times New Roman"/>
          <w:bCs/>
          <w:color w:val="000000"/>
        </w:rPr>
        <w:t>jų</w:t>
      </w:r>
      <w:r w:rsidRPr="0087631D">
        <w:rPr>
          <w:rFonts w:eastAsia="Times New Roman" w:cs="Times New Roman"/>
          <w:bCs/>
          <w:color w:val="000000"/>
        </w:rPr>
        <w:t>) lig</w:t>
      </w:r>
      <w:r w:rsidR="00775382">
        <w:rPr>
          <w:rFonts w:eastAsia="Times New Roman" w:cs="Times New Roman"/>
          <w:bCs/>
          <w:color w:val="000000"/>
        </w:rPr>
        <w:t>ų plitimą. Kai kurių ligų, pvz.:</w:t>
      </w:r>
      <w:r w:rsidRPr="0087631D">
        <w:rPr>
          <w:rFonts w:eastAsia="Times New Roman" w:cs="Times New Roman"/>
          <w:bCs/>
          <w:color w:val="000000"/>
        </w:rPr>
        <w:t xml:space="preserve"> poliomielito, difterijos</w:t>
      </w:r>
      <w:r w:rsidR="00775382">
        <w:rPr>
          <w:rFonts w:eastAsia="Times New Roman" w:cs="Times New Roman"/>
          <w:bCs/>
          <w:color w:val="000000"/>
        </w:rPr>
        <w:t>,</w:t>
      </w:r>
      <w:r w:rsidRPr="0087631D">
        <w:rPr>
          <w:rFonts w:eastAsia="Times New Roman" w:cs="Times New Roman"/>
          <w:bCs/>
          <w:color w:val="000000"/>
        </w:rPr>
        <w:t xml:space="preserve"> paplitimas pasaulyje </w:t>
      </w:r>
      <w:r w:rsidR="002E56D5">
        <w:rPr>
          <w:rFonts w:eastAsia="Times New Roman" w:cs="Times New Roman"/>
          <w:bCs/>
          <w:color w:val="000000"/>
        </w:rPr>
        <w:t>gerokai</w:t>
      </w:r>
      <w:r w:rsidRPr="0087631D">
        <w:rPr>
          <w:rFonts w:eastAsia="Times New Roman" w:cs="Times New Roman"/>
          <w:bCs/>
          <w:color w:val="000000"/>
        </w:rPr>
        <w:t xml:space="preserve"> sumažėjo, nes daugėjo pasiskiepijusių asmenų skaičius. </w:t>
      </w:r>
      <w:r w:rsidR="002E56D5">
        <w:rPr>
          <w:rFonts w:eastAsia="Times New Roman" w:cs="Times New Roman"/>
          <w:bCs/>
          <w:color w:val="000000"/>
        </w:rPr>
        <w:t>L</w:t>
      </w:r>
      <w:r w:rsidRPr="0087631D">
        <w:rPr>
          <w:rFonts w:eastAsia="Times New Roman" w:cs="Times New Roman"/>
          <w:bCs/>
          <w:color w:val="000000"/>
        </w:rPr>
        <w:t xml:space="preserve">abai svarbu skiepytis ir toliau, nes galimi vakcinomis valdomų ligų protrūkiai, esant mažėjančiam pasiskiepijusių gyventojų skaičiui. Svarbu nenustoti vakcinuotis, nors šiuo metu gali būti registruojami vos </w:t>
      </w:r>
      <w:r w:rsidR="00775382">
        <w:rPr>
          <w:rFonts w:eastAsia="Times New Roman" w:cs="Times New Roman"/>
          <w:bCs/>
          <w:color w:val="000000"/>
        </w:rPr>
        <w:t>keletas</w:t>
      </w:r>
      <w:r w:rsidRPr="0087631D">
        <w:rPr>
          <w:rFonts w:eastAsia="Times New Roman" w:cs="Times New Roman"/>
          <w:bCs/>
          <w:color w:val="000000"/>
        </w:rPr>
        <w:t xml:space="preserve"> ligos atvej</w:t>
      </w:r>
      <w:r w:rsidR="00775382">
        <w:rPr>
          <w:rFonts w:eastAsia="Times New Roman" w:cs="Times New Roman"/>
          <w:bCs/>
          <w:color w:val="000000"/>
        </w:rPr>
        <w:t>ų</w:t>
      </w:r>
      <w:r w:rsidRPr="0087631D">
        <w:rPr>
          <w:rFonts w:eastAsia="Times New Roman" w:cs="Times New Roman"/>
          <w:bCs/>
          <w:color w:val="000000"/>
        </w:rPr>
        <w:t xml:space="preserve">. </w:t>
      </w:r>
      <w:r w:rsidR="005F487B">
        <w:rPr>
          <w:rFonts w:eastAsia="Times New Roman" w:cs="Times New Roman"/>
          <w:bCs/>
          <w:color w:val="000000"/>
        </w:rPr>
        <w:t>Kai</w:t>
      </w:r>
      <w:r w:rsidRPr="0087631D">
        <w:rPr>
          <w:rFonts w:eastAsia="Times New Roman" w:cs="Times New Roman"/>
          <w:bCs/>
          <w:color w:val="000000"/>
        </w:rPr>
        <w:t xml:space="preserve"> bus užmiršta skiepų nauda ir žmonės nebesiskiepys, vis daugiau žmonių susirgs ir platins infekcijas kitiems. To pasekmė – padidėjęs sergamumas, mirtingumas, komplikacijų skaičius.</w:t>
      </w:r>
    </w:p>
    <w:p w:rsidR="0087631D" w:rsidRPr="0087631D" w:rsidRDefault="0087631D" w:rsidP="0087631D">
      <w:pPr>
        <w:shd w:val="clear" w:color="auto" w:fill="FFFFFF"/>
        <w:snapToGrid w:val="0"/>
        <w:spacing w:line="360" w:lineRule="auto"/>
        <w:ind w:firstLine="285"/>
        <w:jc w:val="center"/>
        <w:rPr>
          <w:b/>
          <w:bCs/>
        </w:rPr>
      </w:pPr>
    </w:p>
    <w:p w:rsidR="0087631D" w:rsidRDefault="00595C77" w:rsidP="0087631D">
      <w:pPr>
        <w:shd w:val="clear" w:color="auto" w:fill="FFFFFF"/>
        <w:snapToGrid w:val="0"/>
        <w:spacing w:line="360" w:lineRule="auto"/>
        <w:ind w:firstLine="285"/>
        <w:jc w:val="center"/>
        <w:rPr>
          <w:b/>
          <w:bCs/>
        </w:rPr>
      </w:pPr>
      <w:r>
        <w:rPr>
          <w:b/>
          <w:bCs/>
        </w:rPr>
        <w:t>IŠVADOS</w:t>
      </w:r>
    </w:p>
    <w:p w:rsidR="005F487B" w:rsidRPr="0087631D" w:rsidRDefault="005F487B" w:rsidP="0087631D">
      <w:pPr>
        <w:shd w:val="clear" w:color="auto" w:fill="FFFFFF"/>
        <w:snapToGrid w:val="0"/>
        <w:spacing w:line="360" w:lineRule="auto"/>
        <w:ind w:firstLine="285"/>
        <w:jc w:val="center"/>
        <w:rPr>
          <w:b/>
          <w:bCs/>
        </w:rPr>
      </w:pPr>
    </w:p>
    <w:p w:rsidR="0087631D" w:rsidRPr="0087631D" w:rsidRDefault="0087631D" w:rsidP="00FC2789">
      <w:pPr>
        <w:numPr>
          <w:ilvl w:val="0"/>
          <w:numId w:val="7"/>
        </w:numPr>
        <w:tabs>
          <w:tab w:val="clear" w:pos="720"/>
          <w:tab w:val="num" w:pos="851"/>
        </w:tabs>
        <w:ind w:left="0" w:firstLine="851"/>
        <w:jc w:val="both"/>
        <w:rPr>
          <w:color w:val="000000"/>
        </w:rPr>
      </w:pPr>
      <w:r w:rsidRPr="0087631D">
        <w:rPr>
          <w:color w:val="000000"/>
        </w:rPr>
        <w:t>Panevėžio mieste 2015 metais vidutin</w:t>
      </w:r>
      <w:r w:rsidR="002E56D5">
        <w:rPr>
          <w:color w:val="000000"/>
        </w:rPr>
        <w:t xml:space="preserve">is gyventojų skaičius – 94400. </w:t>
      </w:r>
      <w:r w:rsidRPr="0087631D">
        <w:rPr>
          <w:color w:val="000000"/>
        </w:rPr>
        <w:t xml:space="preserve">2015 metais Panevėžio mieste vidutinis metinis vyrų skaičius </w:t>
      </w:r>
      <w:r w:rsidR="005F487B">
        <w:rPr>
          <w:color w:val="000000"/>
        </w:rPr>
        <w:t>–</w:t>
      </w:r>
      <w:r w:rsidRPr="0087631D">
        <w:rPr>
          <w:color w:val="000000"/>
        </w:rPr>
        <w:t xml:space="preserve"> 41578, o moterų – 52822.</w:t>
      </w:r>
    </w:p>
    <w:p w:rsidR="0087631D" w:rsidRPr="0087631D" w:rsidRDefault="0087631D" w:rsidP="00FC2789">
      <w:pPr>
        <w:numPr>
          <w:ilvl w:val="0"/>
          <w:numId w:val="7"/>
        </w:numPr>
        <w:tabs>
          <w:tab w:val="clear" w:pos="720"/>
          <w:tab w:val="num" w:pos="851"/>
        </w:tabs>
        <w:ind w:left="0" w:firstLine="851"/>
        <w:jc w:val="both"/>
        <w:rPr>
          <w:color w:val="000000"/>
        </w:rPr>
      </w:pPr>
      <w:r w:rsidRPr="0087631D">
        <w:rPr>
          <w:color w:val="000000"/>
        </w:rPr>
        <w:t>2015 metais Panevėžio mieste gimė 943 naujagimiai.</w:t>
      </w:r>
    </w:p>
    <w:p w:rsidR="0087631D" w:rsidRPr="005F487B" w:rsidRDefault="0087631D" w:rsidP="005F487B">
      <w:pPr>
        <w:numPr>
          <w:ilvl w:val="0"/>
          <w:numId w:val="7"/>
        </w:numPr>
        <w:tabs>
          <w:tab w:val="clear" w:pos="720"/>
          <w:tab w:val="num" w:pos="851"/>
        </w:tabs>
        <w:snapToGrid w:val="0"/>
        <w:ind w:left="0" w:firstLine="851"/>
        <w:jc w:val="both"/>
        <w:rPr>
          <w:i/>
          <w:iCs/>
          <w:color w:val="000000"/>
        </w:rPr>
      </w:pPr>
      <w:r w:rsidRPr="0087631D">
        <w:rPr>
          <w:color w:val="000000"/>
        </w:rPr>
        <w:t>2015 metais Panevėžio mieste mirė 1233 gyventoj</w:t>
      </w:r>
      <w:r w:rsidR="005F487B">
        <w:rPr>
          <w:color w:val="000000"/>
        </w:rPr>
        <w:t>ai</w:t>
      </w:r>
      <w:r w:rsidRPr="0087631D">
        <w:rPr>
          <w:color w:val="000000"/>
        </w:rPr>
        <w:t>, t.</w:t>
      </w:r>
      <w:r w:rsidR="005F487B">
        <w:rPr>
          <w:color w:val="000000"/>
        </w:rPr>
        <w:t xml:space="preserve"> </w:t>
      </w:r>
      <w:r w:rsidRPr="0087631D">
        <w:rPr>
          <w:color w:val="000000"/>
        </w:rPr>
        <w:t>y. 112 gyventojų daugiau nei 2014 metais.</w:t>
      </w:r>
      <w:r w:rsidR="005F487B">
        <w:rPr>
          <w:color w:val="000000"/>
        </w:rPr>
        <w:t xml:space="preserve"> </w:t>
      </w:r>
      <w:r w:rsidR="005F487B" w:rsidRPr="0087631D">
        <w:rPr>
          <w:color w:val="000000"/>
        </w:rPr>
        <w:t>Pagrindinės mirties priežastys</w:t>
      </w:r>
      <w:r w:rsidR="00595C77">
        <w:rPr>
          <w:color w:val="000000"/>
        </w:rPr>
        <w:t>:</w:t>
      </w:r>
      <w:r w:rsidR="005F487B" w:rsidRPr="0087631D">
        <w:rPr>
          <w:color w:val="000000"/>
        </w:rPr>
        <w:t xml:space="preserve"> </w:t>
      </w:r>
      <w:r w:rsidR="005F487B" w:rsidRPr="0087631D">
        <w:rPr>
          <w:i/>
          <w:iCs/>
          <w:color w:val="000000"/>
        </w:rPr>
        <w:t>kraujotakos sistemos ligos, piktybiniai navikai ir išorinės mirties priežastys.</w:t>
      </w:r>
    </w:p>
    <w:p w:rsidR="0087631D" w:rsidRPr="0087631D" w:rsidRDefault="0087631D" w:rsidP="00FC2789">
      <w:pPr>
        <w:numPr>
          <w:ilvl w:val="0"/>
          <w:numId w:val="7"/>
        </w:numPr>
        <w:tabs>
          <w:tab w:val="clear" w:pos="720"/>
          <w:tab w:val="num" w:pos="851"/>
        </w:tabs>
        <w:spacing w:line="100" w:lineRule="atLeast"/>
        <w:ind w:left="0" w:firstLine="851"/>
        <w:jc w:val="both"/>
        <w:rPr>
          <w:color w:val="000000"/>
        </w:rPr>
      </w:pPr>
      <w:r w:rsidRPr="0087631D">
        <w:rPr>
          <w:color w:val="000000"/>
        </w:rPr>
        <w:t>2015 metais</w:t>
      </w:r>
      <w:r w:rsidR="002E56D5" w:rsidRPr="0087631D">
        <w:rPr>
          <w:color w:val="000000"/>
        </w:rPr>
        <w:t xml:space="preserve"> </w:t>
      </w:r>
      <w:r w:rsidRPr="0087631D">
        <w:rPr>
          <w:color w:val="000000"/>
        </w:rPr>
        <w:t>Panevėžio mieste</w:t>
      </w:r>
      <w:r w:rsidR="002E56D5" w:rsidRPr="0087631D">
        <w:rPr>
          <w:color w:val="000000"/>
        </w:rPr>
        <w:t xml:space="preserve"> </w:t>
      </w:r>
      <w:r w:rsidRPr="0087631D">
        <w:rPr>
          <w:color w:val="000000"/>
        </w:rPr>
        <w:t>užregistruota 650 santuokų</w:t>
      </w:r>
      <w:r w:rsidR="002E56D5" w:rsidRPr="0087631D">
        <w:rPr>
          <w:color w:val="000000"/>
        </w:rPr>
        <w:t xml:space="preserve"> </w:t>
      </w:r>
      <w:r w:rsidRPr="0087631D">
        <w:rPr>
          <w:color w:val="000000"/>
        </w:rPr>
        <w:t>ir 286 ištuok</w:t>
      </w:r>
      <w:r w:rsidR="005F487B">
        <w:rPr>
          <w:color w:val="000000"/>
        </w:rPr>
        <w:t>os</w:t>
      </w:r>
      <w:r w:rsidRPr="0087631D">
        <w:rPr>
          <w:color w:val="000000"/>
        </w:rPr>
        <w:t>.</w:t>
      </w:r>
    </w:p>
    <w:p w:rsidR="0087631D" w:rsidRPr="0087631D" w:rsidRDefault="0087631D" w:rsidP="00FC2789">
      <w:pPr>
        <w:numPr>
          <w:ilvl w:val="0"/>
          <w:numId w:val="7"/>
        </w:numPr>
        <w:tabs>
          <w:tab w:val="clear" w:pos="720"/>
          <w:tab w:val="num" w:pos="851"/>
        </w:tabs>
        <w:spacing w:line="100" w:lineRule="atLeast"/>
        <w:ind w:left="0" w:firstLine="851"/>
        <w:jc w:val="both"/>
        <w:rPr>
          <w:color w:val="000000"/>
        </w:rPr>
      </w:pPr>
      <w:r w:rsidRPr="0087631D">
        <w:rPr>
          <w:color w:val="000000"/>
        </w:rPr>
        <w:t xml:space="preserve">2015 metais iš Panevėžio miesto į užsienį emigravo 1297 gyventojai, </w:t>
      </w:r>
      <w:r w:rsidR="005F487B">
        <w:rPr>
          <w:color w:val="000000"/>
        </w:rPr>
        <w:t>palyginti</w:t>
      </w:r>
      <w:r w:rsidRPr="0087631D">
        <w:rPr>
          <w:color w:val="000000"/>
        </w:rPr>
        <w:t xml:space="preserve"> su 2014 metais – 302 panevėžiečiais daugiau.</w:t>
      </w:r>
    </w:p>
    <w:p w:rsidR="0087631D" w:rsidRPr="0087631D" w:rsidRDefault="0087631D" w:rsidP="00FC2789">
      <w:pPr>
        <w:numPr>
          <w:ilvl w:val="0"/>
          <w:numId w:val="7"/>
        </w:numPr>
        <w:suppressLineNumbers/>
        <w:tabs>
          <w:tab w:val="clear" w:pos="720"/>
          <w:tab w:val="num" w:pos="851"/>
        </w:tabs>
        <w:snapToGrid w:val="0"/>
        <w:ind w:left="0" w:firstLine="851"/>
        <w:jc w:val="both"/>
        <w:rPr>
          <w:color w:val="000000"/>
        </w:rPr>
      </w:pPr>
      <w:r w:rsidRPr="0087631D">
        <w:rPr>
          <w:color w:val="000000"/>
        </w:rPr>
        <w:t xml:space="preserve">Panevėžyje 2015 metais </w:t>
      </w:r>
      <w:r w:rsidRPr="0087631D">
        <w:rPr>
          <w:i/>
          <w:iCs/>
          <w:color w:val="000000"/>
        </w:rPr>
        <w:t>nuo kraujotakos sistemos ligų</w:t>
      </w:r>
      <w:r w:rsidRPr="0087631D">
        <w:rPr>
          <w:color w:val="000000"/>
        </w:rPr>
        <w:t xml:space="preserve"> mirė 690 asmenų, tai 78 gyventojais daugiau </w:t>
      </w:r>
      <w:r w:rsidR="00C17457">
        <w:rPr>
          <w:color w:val="000000"/>
        </w:rPr>
        <w:t>nei 2014 metais</w:t>
      </w:r>
      <w:r w:rsidRPr="0087631D">
        <w:rPr>
          <w:color w:val="000000"/>
        </w:rPr>
        <w:t xml:space="preserve"> ir sudaro</w:t>
      </w:r>
      <w:r w:rsidRPr="0087631D">
        <w:rPr>
          <w:color w:val="800000"/>
        </w:rPr>
        <w:t xml:space="preserve"> </w:t>
      </w:r>
      <w:r w:rsidRPr="0087631D">
        <w:rPr>
          <w:color w:val="000000"/>
        </w:rPr>
        <w:t>daugiau nei pus</w:t>
      </w:r>
      <w:r w:rsidR="00C17457">
        <w:rPr>
          <w:color w:val="000000"/>
        </w:rPr>
        <w:t>ę</w:t>
      </w:r>
      <w:r w:rsidRPr="0087631D">
        <w:rPr>
          <w:color w:val="000000"/>
        </w:rPr>
        <w:t xml:space="preserve"> mirusiųjų</w:t>
      </w:r>
      <w:r w:rsidRPr="0087631D">
        <w:rPr>
          <w:color w:val="800000"/>
        </w:rPr>
        <w:t xml:space="preserve"> </w:t>
      </w:r>
      <w:r w:rsidRPr="0087631D">
        <w:rPr>
          <w:color w:val="000000"/>
        </w:rPr>
        <w:t>(55 proc.)</w:t>
      </w:r>
      <w:r w:rsidRPr="0087631D">
        <w:rPr>
          <w:color w:val="800000"/>
        </w:rPr>
        <w:t>.</w:t>
      </w:r>
    </w:p>
    <w:p w:rsidR="0087631D" w:rsidRPr="0087631D" w:rsidRDefault="0087631D" w:rsidP="00FC2789">
      <w:pPr>
        <w:numPr>
          <w:ilvl w:val="0"/>
          <w:numId w:val="7"/>
        </w:numPr>
        <w:tabs>
          <w:tab w:val="clear" w:pos="720"/>
          <w:tab w:val="num" w:pos="851"/>
        </w:tabs>
        <w:spacing w:line="100" w:lineRule="atLeast"/>
        <w:ind w:left="0" w:firstLine="851"/>
        <w:jc w:val="both"/>
        <w:rPr>
          <w:color w:val="000000"/>
        </w:rPr>
      </w:pPr>
      <w:r w:rsidRPr="0087631D">
        <w:t xml:space="preserve">Antroje mirties priežasčių struktūros vietoje – </w:t>
      </w:r>
      <w:r w:rsidRPr="0087631D">
        <w:rPr>
          <w:i/>
          <w:iCs/>
        </w:rPr>
        <w:t>piktybiniai navikai</w:t>
      </w:r>
      <w:r w:rsidRPr="0087631D">
        <w:t xml:space="preserve">. </w:t>
      </w:r>
      <w:r w:rsidRPr="0087631D">
        <w:rPr>
          <w:color w:val="000000"/>
        </w:rPr>
        <w:t>2015 metais nuo šių ligų mirė 277 panevėžiečiai, tai 48 asmenimis daugiau nei 2014 metais ir sudar</w:t>
      </w:r>
      <w:r w:rsidR="00C17457">
        <w:rPr>
          <w:color w:val="000000"/>
        </w:rPr>
        <w:t>o</w:t>
      </w:r>
      <w:r w:rsidRPr="0087631D">
        <w:rPr>
          <w:color w:val="000000"/>
        </w:rPr>
        <w:t xml:space="preserve"> 22 proc.</w:t>
      </w:r>
      <w:r w:rsidRPr="0087631D">
        <w:rPr>
          <w:color w:val="94006B"/>
        </w:rPr>
        <w:t xml:space="preserve"> </w:t>
      </w:r>
      <w:r w:rsidRPr="0087631D">
        <w:rPr>
          <w:color w:val="000000"/>
        </w:rPr>
        <w:t>visų mirusiųjų.</w:t>
      </w:r>
    </w:p>
    <w:p w:rsidR="0087631D" w:rsidRPr="0087631D" w:rsidRDefault="0087631D" w:rsidP="00FC2789">
      <w:pPr>
        <w:numPr>
          <w:ilvl w:val="0"/>
          <w:numId w:val="7"/>
        </w:numPr>
        <w:tabs>
          <w:tab w:val="clear" w:pos="720"/>
          <w:tab w:val="num" w:pos="851"/>
        </w:tabs>
        <w:spacing w:line="100" w:lineRule="atLeast"/>
        <w:ind w:left="0" w:firstLine="851"/>
        <w:jc w:val="both"/>
        <w:rPr>
          <w:color w:val="000000"/>
        </w:rPr>
      </w:pPr>
      <w:r w:rsidRPr="0087631D">
        <w:rPr>
          <w:i/>
          <w:iCs/>
          <w:color w:val="000000"/>
        </w:rPr>
        <w:t>Nuo išorinių priežasčių</w:t>
      </w:r>
      <w:r w:rsidRPr="0087631D">
        <w:rPr>
          <w:color w:val="000000"/>
        </w:rPr>
        <w:t xml:space="preserve"> 2015 metais mirė 85 panevėžiečiai, t. y.</w:t>
      </w:r>
      <w:r w:rsidRPr="0087631D">
        <w:rPr>
          <w:color w:val="94006B"/>
        </w:rPr>
        <w:t xml:space="preserve"> </w:t>
      </w:r>
      <w:r w:rsidRPr="0087631D">
        <w:rPr>
          <w:color w:val="000000"/>
        </w:rPr>
        <w:t>6 proc. visų mirusiųjų.</w:t>
      </w:r>
      <w:r w:rsidRPr="0087631D">
        <w:rPr>
          <w:color w:val="800000"/>
        </w:rPr>
        <w:t xml:space="preserve"> </w:t>
      </w:r>
      <w:r w:rsidRPr="0087631D">
        <w:rPr>
          <w:color w:val="000000"/>
        </w:rPr>
        <w:t>Nuo 2014 metų šis mirtingumo rodiklis sumažėjo 15 asmen</w:t>
      </w:r>
      <w:r w:rsidR="00C17457">
        <w:rPr>
          <w:color w:val="000000"/>
        </w:rPr>
        <w:t>ų</w:t>
      </w:r>
      <w:r w:rsidRPr="0087631D">
        <w:rPr>
          <w:color w:val="000000"/>
        </w:rPr>
        <w:t>.</w:t>
      </w:r>
    </w:p>
    <w:p w:rsidR="0087631D" w:rsidRPr="0087631D" w:rsidRDefault="0087631D" w:rsidP="00FC2789">
      <w:pPr>
        <w:numPr>
          <w:ilvl w:val="0"/>
          <w:numId w:val="7"/>
        </w:numPr>
        <w:tabs>
          <w:tab w:val="clear" w:pos="720"/>
          <w:tab w:val="num" w:pos="851"/>
        </w:tabs>
        <w:spacing w:line="100" w:lineRule="atLeast"/>
        <w:ind w:left="0" w:firstLine="851"/>
        <w:jc w:val="both"/>
        <w:rPr>
          <w:color w:val="000000"/>
        </w:rPr>
      </w:pPr>
      <w:r w:rsidRPr="0087631D">
        <w:rPr>
          <w:color w:val="000000"/>
        </w:rPr>
        <w:t xml:space="preserve">2015 metais Panevėžio mieste mirė 609 vyrai, </w:t>
      </w:r>
      <w:r w:rsidR="00C17457">
        <w:rPr>
          <w:color w:val="000000"/>
        </w:rPr>
        <w:t>palyginti</w:t>
      </w:r>
      <w:r w:rsidRPr="0087631D">
        <w:rPr>
          <w:color w:val="000000"/>
        </w:rPr>
        <w:t xml:space="preserve"> su 2014 metais – 21 vyru daugiau. Daugiausia vyrų mirė nuo kraujotakos sistemos ligų (300 vyr</w:t>
      </w:r>
      <w:r w:rsidR="00C17457">
        <w:rPr>
          <w:color w:val="000000"/>
        </w:rPr>
        <w:t>ų</w:t>
      </w:r>
      <w:r w:rsidRPr="0087631D">
        <w:rPr>
          <w:color w:val="000000"/>
        </w:rPr>
        <w:t>). Nuo piktybinių navikų 2015 metais Panevėžyje mirė 143 vyrai, o nuo išorinių p</w:t>
      </w:r>
      <w:r w:rsidR="00595C77">
        <w:rPr>
          <w:color w:val="000000"/>
        </w:rPr>
        <w:t xml:space="preserve">riežasčių </w:t>
      </w:r>
      <w:r w:rsidRPr="0087631D">
        <w:rPr>
          <w:color w:val="000000"/>
        </w:rPr>
        <w:t>– 65 vyrai.</w:t>
      </w:r>
    </w:p>
    <w:p w:rsidR="0087631D" w:rsidRPr="0087631D" w:rsidRDefault="0087631D" w:rsidP="00FC2789">
      <w:pPr>
        <w:numPr>
          <w:ilvl w:val="0"/>
          <w:numId w:val="7"/>
        </w:numPr>
        <w:suppressLineNumbers/>
        <w:tabs>
          <w:tab w:val="clear" w:pos="720"/>
          <w:tab w:val="num" w:pos="851"/>
        </w:tabs>
        <w:snapToGrid w:val="0"/>
        <w:ind w:left="0" w:firstLine="851"/>
        <w:jc w:val="both"/>
        <w:rPr>
          <w:color w:val="000000"/>
        </w:rPr>
      </w:pPr>
      <w:r w:rsidRPr="0087631D">
        <w:rPr>
          <w:color w:val="000000"/>
        </w:rPr>
        <w:t xml:space="preserve">2015 metais Panevėžyje mirė 624 moterys, </w:t>
      </w:r>
      <w:r w:rsidR="00C17457">
        <w:rPr>
          <w:color w:val="000000"/>
        </w:rPr>
        <w:t>palyginti su</w:t>
      </w:r>
      <w:r w:rsidRPr="0087631D">
        <w:rPr>
          <w:color w:val="000000"/>
        </w:rPr>
        <w:t xml:space="preserve"> 2014 metais – 91 </w:t>
      </w:r>
      <w:r w:rsidR="002E56D5" w:rsidRPr="0087631D">
        <w:rPr>
          <w:color w:val="000000"/>
        </w:rPr>
        <w:t>moterimi</w:t>
      </w:r>
      <w:r w:rsidRPr="0087631D">
        <w:rPr>
          <w:color w:val="000000"/>
        </w:rPr>
        <w:t xml:space="preserve"> daugiau. Kaip ir vyrų, daugiausia moterų mirė nuo kraujotakos sistemos ligų (390 moterų), antroje vietoje </w:t>
      </w:r>
      <w:r w:rsidR="00C17457">
        <w:rPr>
          <w:color w:val="000000"/>
        </w:rPr>
        <w:t xml:space="preserve">– </w:t>
      </w:r>
      <w:r w:rsidRPr="0087631D">
        <w:rPr>
          <w:color w:val="000000"/>
        </w:rPr>
        <w:t>nuo piktybinių navikų – 134 moterys ir trečioje – nuo išorinių priežasčių – 20 moterų.</w:t>
      </w:r>
    </w:p>
    <w:p w:rsidR="0087631D" w:rsidRPr="0087631D" w:rsidRDefault="0087631D" w:rsidP="00FC2789">
      <w:pPr>
        <w:numPr>
          <w:ilvl w:val="0"/>
          <w:numId w:val="7"/>
        </w:numPr>
        <w:suppressLineNumbers/>
        <w:tabs>
          <w:tab w:val="clear" w:pos="720"/>
          <w:tab w:val="num" w:pos="851"/>
        </w:tabs>
        <w:snapToGrid w:val="0"/>
        <w:ind w:left="0" w:firstLine="851"/>
        <w:jc w:val="both"/>
        <w:rPr>
          <w:color w:val="000000"/>
        </w:rPr>
      </w:pPr>
      <w:r w:rsidRPr="0087631D">
        <w:rPr>
          <w:color w:val="000000"/>
        </w:rPr>
        <w:t>2015 m. Panevėžio mieste kasmet daugėja ambulatorines paslaugas teikiančiose sveikatos priežiūros įstaigose</w:t>
      </w:r>
      <w:r w:rsidR="00C17457">
        <w:rPr>
          <w:color w:val="000000"/>
        </w:rPr>
        <w:t xml:space="preserve"> iš</w:t>
      </w:r>
      <w:r w:rsidR="002E56D5" w:rsidRPr="0087631D">
        <w:rPr>
          <w:color w:val="000000"/>
        </w:rPr>
        <w:t xml:space="preserve"> </w:t>
      </w:r>
      <w:r w:rsidR="00C17457">
        <w:rPr>
          <w:color w:val="000000"/>
        </w:rPr>
        <w:t>viso užregistruotų susirgimų –</w:t>
      </w:r>
      <w:r w:rsidRPr="0087631D">
        <w:rPr>
          <w:color w:val="000000"/>
        </w:rPr>
        <w:t xml:space="preserve"> 3820,3 (1000 gyventojų).</w:t>
      </w:r>
    </w:p>
    <w:p w:rsidR="0087631D" w:rsidRPr="0087631D" w:rsidRDefault="0087631D" w:rsidP="00FC2789">
      <w:pPr>
        <w:numPr>
          <w:ilvl w:val="0"/>
          <w:numId w:val="7"/>
        </w:numPr>
        <w:suppressLineNumbers/>
        <w:tabs>
          <w:tab w:val="clear" w:pos="720"/>
          <w:tab w:val="num" w:pos="851"/>
        </w:tabs>
        <w:snapToGrid w:val="0"/>
        <w:ind w:left="0" w:firstLine="851"/>
        <w:jc w:val="both"/>
        <w:rPr>
          <w:color w:val="000000"/>
        </w:rPr>
      </w:pPr>
      <w:r w:rsidRPr="0087631D">
        <w:rPr>
          <w:color w:val="000000"/>
        </w:rPr>
        <w:t>2015 metais</w:t>
      </w:r>
      <w:r w:rsidR="002E56D5" w:rsidRPr="0087631D">
        <w:rPr>
          <w:color w:val="000000"/>
        </w:rPr>
        <w:t xml:space="preserve"> </w:t>
      </w:r>
      <w:r w:rsidRPr="0087631D">
        <w:rPr>
          <w:color w:val="000000"/>
        </w:rPr>
        <w:t>Panevėžyje vaikų nuo 0 iki 17 metų</w:t>
      </w:r>
      <w:r w:rsidR="00C17457">
        <w:rPr>
          <w:color w:val="000000"/>
        </w:rPr>
        <w:t xml:space="preserve"> iš</w:t>
      </w:r>
      <w:r w:rsidRPr="0087631D">
        <w:rPr>
          <w:i/>
          <w:iCs/>
          <w:color w:val="000000"/>
        </w:rPr>
        <w:t xml:space="preserve"> </w:t>
      </w:r>
      <w:r w:rsidRPr="0087631D">
        <w:rPr>
          <w:color w:val="000000"/>
        </w:rPr>
        <w:t xml:space="preserve">viso užregistruotų susirgimų </w:t>
      </w:r>
      <w:r w:rsidR="002E56D5" w:rsidRPr="0087631D">
        <w:rPr>
          <w:color w:val="000000"/>
        </w:rPr>
        <w:t>taip pat</w:t>
      </w:r>
      <w:r w:rsidRPr="0087631D">
        <w:rPr>
          <w:color w:val="000000"/>
        </w:rPr>
        <w:t xml:space="preserve"> daugėja – 5034 (1000 vaikų).</w:t>
      </w:r>
    </w:p>
    <w:p w:rsidR="0087631D" w:rsidRPr="0087631D" w:rsidRDefault="0087631D" w:rsidP="00FC2789">
      <w:pPr>
        <w:numPr>
          <w:ilvl w:val="0"/>
          <w:numId w:val="7"/>
        </w:numPr>
        <w:suppressLineNumbers/>
        <w:tabs>
          <w:tab w:val="clear" w:pos="720"/>
          <w:tab w:val="num" w:pos="851"/>
        </w:tabs>
        <w:snapToGrid w:val="0"/>
        <w:ind w:left="0" w:firstLine="851"/>
        <w:jc w:val="both"/>
        <w:rPr>
          <w:color w:val="000000"/>
        </w:rPr>
      </w:pPr>
      <w:r w:rsidRPr="0087631D">
        <w:rPr>
          <w:color w:val="004A4A"/>
        </w:rPr>
        <w:t>2</w:t>
      </w:r>
      <w:r w:rsidRPr="0087631D">
        <w:rPr>
          <w:color w:val="000000"/>
        </w:rPr>
        <w:t xml:space="preserve">015 metais Panevėžio mieste jau daugelį metų didžiausias </w:t>
      </w:r>
      <w:r w:rsidRPr="00775382">
        <w:rPr>
          <w:iCs/>
          <w:color w:val="000000"/>
        </w:rPr>
        <w:t>bendras sergamumas</w:t>
      </w:r>
      <w:r w:rsidRPr="0087631D">
        <w:rPr>
          <w:b/>
          <w:bCs/>
          <w:i/>
          <w:iCs/>
          <w:color w:val="000000"/>
        </w:rPr>
        <w:t xml:space="preserve"> </w:t>
      </w:r>
      <w:r w:rsidRPr="0087631D">
        <w:rPr>
          <w:color w:val="000000"/>
        </w:rPr>
        <w:t>(</w:t>
      </w:r>
      <w:r w:rsidR="000506AC">
        <w:rPr>
          <w:color w:val="000000"/>
        </w:rPr>
        <w:t xml:space="preserve">iš </w:t>
      </w:r>
      <w:r w:rsidRPr="0087631D">
        <w:rPr>
          <w:color w:val="000000"/>
        </w:rPr>
        <w:t>viso užregistruotų ligų) užregistruo</w:t>
      </w:r>
      <w:r w:rsidR="00775382">
        <w:rPr>
          <w:color w:val="000000"/>
        </w:rPr>
        <w:t xml:space="preserve">tas kvėpavimo sistemos ligomis – </w:t>
      </w:r>
      <w:r w:rsidRPr="0087631D">
        <w:rPr>
          <w:color w:val="000000"/>
        </w:rPr>
        <w:t>573,55</w:t>
      </w:r>
      <w:r w:rsidR="00775382">
        <w:rPr>
          <w:color w:val="000000"/>
        </w:rPr>
        <w:t xml:space="preserve"> (</w:t>
      </w:r>
      <w:r w:rsidRPr="0087631D">
        <w:rPr>
          <w:color w:val="000000"/>
        </w:rPr>
        <w:t>1000 gyv.)</w:t>
      </w:r>
      <w:r w:rsidR="000506AC">
        <w:rPr>
          <w:color w:val="000000"/>
        </w:rPr>
        <w:t>,</w:t>
      </w:r>
      <w:r w:rsidRPr="0087631D">
        <w:rPr>
          <w:color w:val="000000"/>
        </w:rPr>
        <w:t xml:space="preserve"> kraujotakos sistemos ligomis </w:t>
      </w:r>
      <w:r w:rsidR="00775382">
        <w:rPr>
          <w:color w:val="000000"/>
        </w:rPr>
        <w:t xml:space="preserve">– </w:t>
      </w:r>
      <w:r w:rsidRPr="0087631D">
        <w:rPr>
          <w:color w:val="000000"/>
        </w:rPr>
        <w:t>493,81</w:t>
      </w:r>
      <w:r w:rsidR="00775382">
        <w:rPr>
          <w:color w:val="000000"/>
        </w:rPr>
        <w:t xml:space="preserve"> (</w:t>
      </w:r>
      <w:r w:rsidRPr="0087631D">
        <w:rPr>
          <w:color w:val="000000"/>
        </w:rPr>
        <w:t xml:space="preserve">1000 gyv.), jungiamojo audinio ir skeleto sistemos ligomis </w:t>
      </w:r>
      <w:r w:rsidR="00775382">
        <w:rPr>
          <w:color w:val="000000"/>
        </w:rPr>
        <w:t xml:space="preserve">– </w:t>
      </w:r>
      <w:r w:rsidRPr="0087631D">
        <w:rPr>
          <w:color w:val="000000"/>
        </w:rPr>
        <w:t>347,9</w:t>
      </w:r>
      <w:r w:rsidR="00775382">
        <w:rPr>
          <w:color w:val="000000"/>
        </w:rPr>
        <w:t xml:space="preserve"> (</w:t>
      </w:r>
      <w:r w:rsidRPr="0087631D">
        <w:rPr>
          <w:color w:val="000000"/>
        </w:rPr>
        <w:t xml:space="preserve">1000 gyv.), akių ligomis </w:t>
      </w:r>
      <w:r w:rsidR="00775382">
        <w:rPr>
          <w:color w:val="000000"/>
        </w:rPr>
        <w:t xml:space="preserve">– </w:t>
      </w:r>
      <w:r w:rsidRPr="0087631D">
        <w:rPr>
          <w:color w:val="000000"/>
        </w:rPr>
        <w:t>305,13</w:t>
      </w:r>
      <w:r w:rsidR="00775382">
        <w:rPr>
          <w:color w:val="000000"/>
        </w:rPr>
        <w:t xml:space="preserve"> (</w:t>
      </w:r>
      <w:r w:rsidRPr="0087631D">
        <w:rPr>
          <w:color w:val="000000"/>
        </w:rPr>
        <w:t>1000 gyv.), u</w:t>
      </w:r>
      <w:r w:rsidR="00775382">
        <w:rPr>
          <w:color w:val="000000"/>
        </w:rPr>
        <w:t xml:space="preserve">rogenitalinės sistemos ligomis – </w:t>
      </w:r>
      <w:r w:rsidRPr="0087631D">
        <w:rPr>
          <w:color w:val="000000"/>
        </w:rPr>
        <w:t>272,83</w:t>
      </w:r>
      <w:r w:rsidR="00775382">
        <w:rPr>
          <w:color w:val="000000"/>
        </w:rPr>
        <w:t xml:space="preserve"> (</w:t>
      </w:r>
      <w:r w:rsidRPr="0087631D">
        <w:rPr>
          <w:color w:val="000000"/>
        </w:rPr>
        <w:t>1000 gyv.) ir</w:t>
      </w:r>
      <w:r w:rsidR="00775382">
        <w:rPr>
          <w:color w:val="000000"/>
        </w:rPr>
        <w:t xml:space="preserve"> endokrininės sistemos ligomis – 232 (</w:t>
      </w:r>
      <w:r w:rsidRPr="0087631D">
        <w:rPr>
          <w:color w:val="000000"/>
        </w:rPr>
        <w:t>1000 gyv.).</w:t>
      </w:r>
    </w:p>
    <w:p w:rsidR="0087631D" w:rsidRPr="0087631D" w:rsidRDefault="0087631D" w:rsidP="00FC2789">
      <w:pPr>
        <w:numPr>
          <w:ilvl w:val="0"/>
          <w:numId w:val="7"/>
        </w:numPr>
        <w:shd w:val="clear" w:color="auto" w:fill="FFFFFF"/>
        <w:tabs>
          <w:tab w:val="clear" w:pos="720"/>
          <w:tab w:val="num" w:pos="851"/>
        </w:tabs>
        <w:snapToGrid w:val="0"/>
        <w:spacing w:line="100" w:lineRule="atLeast"/>
        <w:ind w:left="0" w:firstLine="851"/>
        <w:jc w:val="both"/>
      </w:pPr>
      <w:r w:rsidRPr="0087631D">
        <w:t>Iš ataskaitoje pateiktų</w:t>
      </w:r>
      <w:r w:rsidR="002E56D5" w:rsidRPr="0087631D">
        <w:t xml:space="preserve"> </w:t>
      </w:r>
      <w:r w:rsidRPr="0087631D">
        <w:t xml:space="preserve">unifikuotų rodiklių, kurie atspindi, kaip įgyvendinami LSP tikslai </w:t>
      </w:r>
      <w:r w:rsidR="000506AC">
        <w:t>ir</w:t>
      </w:r>
      <w:r w:rsidRPr="0087631D">
        <w:t xml:space="preserve"> jų uždaviniai, galima daryti išvadą, kad 6 savivaldybės rodikliai (asmenų, žuvusių ar sunkiai sužalotų dėl nelaimingų atsitikimų darbe, skaičius, sergamumas žarnyno infekcinėmis ligomis, transporto įvykiuose patirtų traumų skaičius, išvengiamų hospitalizacijų dėl diabeto ir jo komplikacijų skaičius, 1 metų amžiaus vaikų DTP3 (difterijos, stabligės, kokliušo vakcina</w:t>
      </w:r>
      <w:r w:rsidR="000506AC">
        <w:t>,</w:t>
      </w:r>
      <w:r w:rsidRPr="0087631D">
        <w:t xml:space="preserve"> 3 dozės) skiepijimo apimtys </w:t>
      </w:r>
      <w:r w:rsidR="000506AC">
        <w:t>ir</w:t>
      </w:r>
      <w:r w:rsidRPr="0087631D">
        <w:t xml:space="preserve"> į</w:t>
      </w:r>
      <w:r w:rsidRPr="0087631D">
        <w:rPr>
          <w:color w:val="000000"/>
        </w:rPr>
        <w:t xml:space="preserve"> atmosferą iš stacionarių taršos šaltinių išmestų teršalų kiekis</w:t>
      </w:r>
      <w:r w:rsidRPr="0087631D">
        <w:t>) patenka į grupę, kurioje situacija yra prastesnė palyginti su šalies vidurkiu.</w:t>
      </w:r>
    </w:p>
    <w:p w:rsidR="0087631D" w:rsidRPr="0087631D" w:rsidRDefault="0087631D" w:rsidP="00FC2789">
      <w:pPr>
        <w:numPr>
          <w:ilvl w:val="0"/>
          <w:numId w:val="7"/>
        </w:numPr>
        <w:shd w:val="clear" w:color="auto" w:fill="FFFFFF"/>
        <w:tabs>
          <w:tab w:val="clear" w:pos="720"/>
          <w:tab w:val="num" w:pos="851"/>
        </w:tabs>
        <w:snapToGrid w:val="0"/>
        <w:spacing w:line="100" w:lineRule="atLeast"/>
        <w:ind w:left="0" w:firstLine="851"/>
        <w:jc w:val="both"/>
        <w:rPr>
          <w:color w:val="000000"/>
        </w:rPr>
      </w:pPr>
      <w:r w:rsidRPr="0087631D">
        <w:t xml:space="preserve">Kiti 13 savivaldybės rodiklių </w:t>
      </w:r>
      <w:r w:rsidRPr="0087631D">
        <w:rPr>
          <w:color w:val="000000"/>
        </w:rPr>
        <w:t>(vidutinė tikėtina gyvenimo trukmė, standartizuotas mirtingumas dėl savižudybių,</w:t>
      </w:r>
      <w:r w:rsidR="000506AC" w:rsidRPr="0087631D">
        <w:rPr>
          <w:color w:val="000000"/>
        </w:rPr>
        <w:t xml:space="preserve"> </w:t>
      </w:r>
      <w:r w:rsidRPr="0087631D">
        <w:rPr>
          <w:color w:val="000000"/>
        </w:rPr>
        <w:t>socialinės rizikos šeimų skaičius,</w:t>
      </w:r>
      <w:r w:rsidR="000506AC" w:rsidRPr="0087631D">
        <w:rPr>
          <w:color w:val="000000"/>
        </w:rPr>
        <w:t xml:space="preserve"> </w:t>
      </w:r>
      <w:r w:rsidRPr="0087631D">
        <w:rPr>
          <w:color w:val="000000"/>
        </w:rPr>
        <w:t>standartizuotas mirtingum</w:t>
      </w:r>
      <w:r w:rsidR="000506AC">
        <w:rPr>
          <w:color w:val="000000"/>
        </w:rPr>
        <w:t>as</w:t>
      </w:r>
      <w:r w:rsidRPr="0087631D">
        <w:rPr>
          <w:color w:val="000000"/>
        </w:rPr>
        <w:t xml:space="preserve"> dėl išorinių priežasčių, standartizuotas mirtingum</w:t>
      </w:r>
      <w:r w:rsidR="000506AC">
        <w:rPr>
          <w:color w:val="000000"/>
        </w:rPr>
        <w:t>as</w:t>
      </w:r>
      <w:r w:rsidRPr="0087631D">
        <w:rPr>
          <w:color w:val="000000"/>
        </w:rPr>
        <w:t xml:space="preserve"> dėl transporto įvykių, pėsčiųjų mirtingumas dėl transporto įvykių, standartizuotas mirtingum</w:t>
      </w:r>
      <w:r w:rsidR="000506AC">
        <w:rPr>
          <w:color w:val="000000"/>
        </w:rPr>
        <w:t>as</w:t>
      </w:r>
      <w:r w:rsidRPr="0087631D">
        <w:rPr>
          <w:color w:val="000000"/>
        </w:rPr>
        <w:t xml:space="preserve"> dėl priežasčių, susijusių su alkoholio vartojimu, gyventojų skaičius, tenkantis vienai licencijai verstis mažmenine prekyba tabako gaminiais, išvengiamų hospitalizacijų skaičius, apsilankymų pas gydytojus skaičius, tenkantis vienam gyventojui, standartizuotas mirtingum</w:t>
      </w:r>
      <w:r w:rsidR="00952E27">
        <w:rPr>
          <w:color w:val="000000"/>
        </w:rPr>
        <w:t>as</w:t>
      </w:r>
      <w:r w:rsidRPr="0087631D">
        <w:rPr>
          <w:color w:val="000000"/>
        </w:rPr>
        <w:t xml:space="preserve"> nuo cerebrovaskulinių ligų, tikslinės populiacijos dalis (proc.), dalyvavusi atrankinės mamografinės patikros dėl krūties vėžio finansavimo programoje ir tikslinės populiacijos dalis (proc.), dalyvavusi gimdos kaklelio piktybinių navikų prevencinių priemonių, apmokamų iš Privalomojo sveikatos draudimo biudžeto lėšų, finansavimo programoje)</w:t>
      </w:r>
      <w:r w:rsidR="00952E27" w:rsidRPr="0087631D">
        <w:rPr>
          <w:color w:val="000000"/>
        </w:rPr>
        <w:t xml:space="preserve"> </w:t>
      </w:r>
      <w:r w:rsidRPr="0087631D">
        <w:rPr>
          <w:color w:val="000000"/>
        </w:rPr>
        <w:t>patenka į grupę, kurioje situacija yra geresnė</w:t>
      </w:r>
      <w:r w:rsidR="00952E27">
        <w:rPr>
          <w:color w:val="000000"/>
        </w:rPr>
        <w:t>,</w:t>
      </w:r>
      <w:r w:rsidRPr="0087631D">
        <w:rPr>
          <w:color w:val="000000"/>
        </w:rPr>
        <w:t xml:space="preserve"> </w:t>
      </w:r>
      <w:r w:rsidR="00952E27">
        <w:rPr>
          <w:color w:val="000000"/>
        </w:rPr>
        <w:t>palyginti</w:t>
      </w:r>
      <w:r w:rsidRPr="0087631D">
        <w:rPr>
          <w:color w:val="000000"/>
        </w:rPr>
        <w:t xml:space="preserve"> su šalies vidurkiu.</w:t>
      </w:r>
    </w:p>
    <w:p w:rsidR="0087631D" w:rsidRPr="0087631D" w:rsidRDefault="0087631D" w:rsidP="00FC2789">
      <w:pPr>
        <w:numPr>
          <w:ilvl w:val="0"/>
          <w:numId w:val="7"/>
        </w:numPr>
        <w:shd w:val="clear" w:color="auto" w:fill="FFFFFF"/>
        <w:tabs>
          <w:tab w:val="clear" w:pos="720"/>
          <w:tab w:val="num" w:pos="851"/>
        </w:tabs>
        <w:snapToGrid w:val="0"/>
        <w:spacing w:line="100" w:lineRule="atLeast"/>
        <w:ind w:left="0" w:firstLine="851"/>
        <w:jc w:val="both"/>
        <w:rPr>
          <w:color w:val="000000"/>
        </w:rPr>
      </w:pPr>
      <w:r w:rsidRPr="0087631D">
        <w:rPr>
          <w:color w:val="000000"/>
        </w:rPr>
        <w:t>Likusieji unifikuoti savivaldybės rodikliai patenka į grupę, kurioje situacija yra patenkinama</w:t>
      </w:r>
      <w:r w:rsidR="00952E27">
        <w:rPr>
          <w:color w:val="000000"/>
        </w:rPr>
        <w:t>,</w:t>
      </w:r>
      <w:r w:rsidRPr="0087631D">
        <w:rPr>
          <w:color w:val="000000"/>
        </w:rPr>
        <w:t xml:space="preserve"> </w:t>
      </w:r>
      <w:r w:rsidR="00952E27">
        <w:rPr>
          <w:color w:val="000000"/>
        </w:rPr>
        <w:t>palyginti</w:t>
      </w:r>
      <w:r w:rsidRPr="0087631D">
        <w:rPr>
          <w:color w:val="000000"/>
        </w:rPr>
        <w:t xml:space="preserve"> su šalies vidurkiu.</w:t>
      </w:r>
    </w:p>
    <w:p w:rsidR="0087631D" w:rsidRPr="0087631D" w:rsidRDefault="0087631D" w:rsidP="00FC2789">
      <w:pPr>
        <w:numPr>
          <w:ilvl w:val="0"/>
          <w:numId w:val="7"/>
        </w:numPr>
        <w:tabs>
          <w:tab w:val="clear" w:pos="720"/>
          <w:tab w:val="num" w:pos="851"/>
        </w:tabs>
        <w:snapToGrid w:val="0"/>
        <w:ind w:left="0" w:firstLine="851"/>
        <w:jc w:val="both"/>
        <w:rPr>
          <w:color w:val="000000"/>
        </w:rPr>
      </w:pPr>
      <w:r w:rsidRPr="0087631D">
        <w:rPr>
          <w:color w:val="000000"/>
        </w:rPr>
        <w:t xml:space="preserve">Detaliai analizei, kaip prioritetinės sveikatos problemos, pasirinkti šie rodikliai: </w:t>
      </w:r>
      <w:r w:rsidRPr="0087631D">
        <w:rPr>
          <w:i/>
          <w:iCs/>
          <w:color w:val="000000"/>
        </w:rPr>
        <w:t>infekcinės ligos</w:t>
      </w:r>
      <w:r w:rsidRPr="0087631D">
        <w:rPr>
          <w:b/>
          <w:bCs/>
          <w:i/>
          <w:iCs/>
          <w:color w:val="000000"/>
        </w:rPr>
        <w:t xml:space="preserve"> </w:t>
      </w:r>
      <w:r w:rsidR="00952E27">
        <w:rPr>
          <w:color w:val="000000"/>
        </w:rPr>
        <w:t>–</w:t>
      </w:r>
      <w:r w:rsidRPr="0087631D">
        <w:rPr>
          <w:color w:val="000000"/>
        </w:rPr>
        <w:t xml:space="preserve"> sergamumas žarnyno infekcinėmis ligomis,</w:t>
      </w:r>
      <w:r w:rsidR="00952E27" w:rsidRPr="0087631D">
        <w:rPr>
          <w:color w:val="000000"/>
        </w:rPr>
        <w:t xml:space="preserve"> </w:t>
      </w:r>
      <w:r w:rsidRPr="0087631D">
        <w:rPr>
          <w:color w:val="000000"/>
        </w:rPr>
        <w:t>p</w:t>
      </w:r>
      <w:r w:rsidRPr="0087631D">
        <w:rPr>
          <w:i/>
          <w:iCs/>
          <w:color w:val="000000"/>
        </w:rPr>
        <w:t>rofilaktiniai skiepai</w:t>
      </w:r>
      <w:r w:rsidR="00952E27">
        <w:rPr>
          <w:color w:val="000000"/>
        </w:rPr>
        <w:t xml:space="preserve"> –</w:t>
      </w:r>
      <w:r w:rsidRPr="0087631D">
        <w:rPr>
          <w:color w:val="000000"/>
        </w:rPr>
        <w:t xml:space="preserve"> 1 metų amžiaus vaikų DTP3 (difterijos, stabligės, kokliušo vakcina</w:t>
      </w:r>
      <w:r w:rsidR="00BA5442">
        <w:rPr>
          <w:color w:val="000000"/>
        </w:rPr>
        <w:t>,</w:t>
      </w:r>
      <w:r w:rsidRPr="0087631D">
        <w:rPr>
          <w:color w:val="000000"/>
        </w:rPr>
        <w:t xml:space="preserve"> 3 dozės) skiepijimo apimtys</w:t>
      </w:r>
      <w:r w:rsidR="00BA5442">
        <w:rPr>
          <w:color w:val="000000"/>
        </w:rPr>
        <w:t>,</w:t>
      </w:r>
      <w:r w:rsidRPr="0087631D">
        <w:rPr>
          <w:color w:val="000000"/>
        </w:rPr>
        <w:t xml:space="preserve"> t</w:t>
      </w:r>
      <w:r w:rsidRPr="0087631D">
        <w:rPr>
          <w:i/>
          <w:iCs/>
          <w:color w:val="000000"/>
        </w:rPr>
        <w:t>raumos ir išorinės priežastys</w:t>
      </w:r>
      <w:r w:rsidRPr="0087631D">
        <w:rPr>
          <w:color w:val="000000"/>
        </w:rPr>
        <w:t xml:space="preserve"> </w:t>
      </w:r>
      <w:r w:rsidR="00BA5442">
        <w:rPr>
          <w:color w:val="000000"/>
        </w:rPr>
        <w:t>–</w:t>
      </w:r>
      <w:r w:rsidRPr="0087631D">
        <w:rPr>
          <w:color w:val="000000"/>
        </w:rPr>
        <w:t xml:space="preserve"> asmenų, žuvusių ar sunkiai sužalotų dėl nelaimingų atsitikimų darbe, skaičius </w:t>
      </w:r>
      <w:r w:rsidR="00BA5442">
        <w:rPr>
          <w:color w:val="000000"/>
        </w:rPr>
        <w:t>ir</w:t>
      </w:r>
      <w:r w:rsidRPr="0087631D">
        <w:rPr>
          <w:color w:val="000000"/>
        </w:rPr>
        <w:t xml:space="preserve"> transporto įvykiuose patirtos traumos.</w:t>
      </w:r>
    </w:p>
    <w:p w:rsidR="0087631D" w:rsidRPr="0087631D" w:rsidRDefault="0087631D" w:rsidP="00FC2789">
      <w:pPr>
        <w:numPr>
          <w:ilvl w:val="0"/>
          <w:numId w:val="7"/>
        </w:numPr>
        <w:tabs>
          <w:tab w:val="clear" w:pos="720"/>
          <w:tab w:val="num" w:pos="851"/>
        </w:tabs>
        <w:snapToGrid w:val="0"/>
        <w:spacing w:line="100" w:lineRule="atLeast"/>
        <w:ind w:left="0" w:firstLine="851"/>
        <w:jc w:val="both"/>
        <w:rPr>
          <w:color w:val="000000"/>
        </w:rPr>
      </w:pPr>
      <w:r w:rsidRPr="0087631D">
        <w:rPr>
          <w:color w:val="000000"/>
        </w:rPr>
        <w:t>2015 m. Panevėžio mieste sergamumo žarnyno infekcinėmis ligomis rodiklis viršijo Lietuvos vidurkį ir buvo 107,3</w:t>
      </w:r>
      <w:r w:rsidR="00EF64CD">
        <w:rPr>
          <w:color w:val="000000"/>
        </w:rPr>
        <w:t xml:space="preserve"> (</w:t>
      </w:r>
      <w:r w:rsidRPr="0087631D">
        <w:rPr>
          <w:color w:val="000000"/>
        </w:rPr>
        <w:t>10 000 gyv</w:t>
      </w:r>
      <w:r w:rsidR="00EF64CD">
        <w:rPr>
          <w:color w:val="000000"/>
        </w:rPr>
        <w:t>.)</w:t>
      </w:r>
      <w:r w:rsidRPr="0087631D">
        <w:rPr>
          <w:color w:val="000000"/>
        </w:rPr>
        <w:t>. 2015 met</w:t>
      </w:r>
      <w:r w:rsidR="00BA5442">
        <w:rPr>
          <w:color w:val="000000"/>
        </w:rPr>
        <w:t>ais Panevėžio mieste daugiausia</w:t>
      </w:r>
      <w:r w:rsidRPr="0087631D">
        <w:rPr>
          <w:color w:val="000000"/>
        </w:rPr>
        <w:t xml:space="preserve"> užregistruota nepatikslintų bakterinės kilmės žarnyno infekcijų – 36,55</w:t>
      </w:r>
      <w:r w:rsidR="00EF64CD">
        <w:rPr>
          <w:color w:val="000000"/>
        </w:rPr>
        <w:t xml:space="preserve"> (</w:t>
      </w:r>
      <w:r w:rsidRPr="0087631D">
        <w:rPr>
          <w:color w:val="000000"/>
        </w:rPr>
        <w:t>10 000 gyv</w:t>
      </w:r>
      <w:r w:rsidR="00EF64CD">
        <w:rPr>
          <w:color w:val="000000"/>
        </w:rPr>
        <w:t>.)</w:t>
      </w:r>
      <w:r w:rsidRPr="0087631D">
        <w:rPr>
          <w:color w:val="000000"/>
        </w:rPr>
        <w:t>. Panevėž</w:t>
      </w:r>
      <w:r w:rsidR="000E4264">
        <w:rPr>
          <w:color w:val="000000"/>
        </w:rPr>
        <w:t>yje</w:t>
      </w:r>
      <w:r w:rsidRPr="0087631D">
        <w:rPr>
          <w:color w:val="000000"/>
        </w:rPr>
        <w:t xml:space="preserve"> 2015 metais nuo infekcinių žarnyno ligų mirė 2 panevėžiečiai. </w:t>
      </w:r>
      <w:r w:rsidR="000E4264">
        <w:rPr>
          <w:color w:val="000000"/>
        </w:rPr>
        <w:t>D</w:t>
      </w:r>
      <w:r w:rsidRPr="0087631D">
        <w:rPr>
          <w:color w:val="000000"/>
        </w:rPr>
        <w:t xml:space="preserve">ėl šių sutrikimų </w:t>
      </w:r>
      <w:r w:rsidR="000E4264">
        <w:rPr>
          <w:color w:val="000000"/>
        </w:rPr>
        <w:t>hospitalizuoti</w:t>
      </w:r>
      <w:r w:rsidR="000E4264" w:rsidRPr="0087631D">
        <w:rPr>
          <w:color w:val="000000"/>
        </w:rPr>
        <w:t xml:space="preserve"> </w:t>
      </w:r>
      <w:r w:rsidRPr="0087631D">
        <w:rPr>
          <w:color w:val="000000"/>
        </w:rPr>
        <w:t xml:space="preserve">1186 Panevėžio miesto gyventojai. Daugiausia hospitalizuota asmenų dėl: nepatikslintos bakterinės žarnyno infekcijos (331 </w:t>
      </w:r>
      <w:r w:rsidR="00FC2789" w:rsidRPr="0087631D">
        <w:rPr>
          <w:color w:val="000000"/>
        </w:rPr>
        <w:t>asmuo</w:t>
      </w:r>
      <w:r w:rsidRPr="0087631D">
        <w:rPr>
          <w:color w:val="000000"/>
        </w:rPr>
        <w:t>), virusinės patikslintos žarnyno infekcijos (237 asmenys) ir virusinės nepatikslintos žarnyno infekcijos (206 asmenys). Dažniausia infekcinėmis žarnyno ligomis serga 0</w:t>
      </w:r>
      <w:r w:rsidR="000E4264" w:rsidRPr="0087631D">
        <w:rPr>
          <w:color w:val="000000"/>
        </w:rPr>
        <w:t>–</w:t>
      </w:r>
      <w:r w:rsidRPr="0087631D">
        <w:rPr>
          <w:color w:val="000000"/>
        </w:rPr>
        <w:t>17 metų amžiaus</w:t>
      </w:r>
      <w:r w:rsidR="000E4264" w:rsidRPr="000E4264">
        <w:rPr>
          <w:color w:val="000000"/>
        </w:rPr>
        <w:t xml:space="preserve"> </w:t>
      </w:r>
      <w:r w:rsidR="000E4264" w:rsidRPr="0087631D">
        <w:rPr>
          <w:color w:val="000000"/>
        </w:rPr>
        <w:t>vaikai</w:t>
      </w:r>
      <w:r w:rsidRPr="0087631D">
        <w:rPr>
          <w:color w:val="000000"/>
        </w:rPr>
        <w:t>.</w:t>
      </w:r>
    </w:p>
    <w:p w:rsidR="0087631D" w:rsidRPr="0087631D" w:rsidRDefault="0087631D" w:rsidP="00FC2789">
      <w:pPr>
        <w:numPr>
          <w:ilvl w:val="0"/>
          <w:numId w:val="7"/>
        </w:numPr>
        <w:shd w:val="clear" w:color="auto" w:fill="FFFFFF"/>
        <w:tabs>
          <w:tab w:val="clear" w:pos="720"/>
          <w:tab w:val="num" w:pos="851"/>
        </w:tabs>
        <w:snapToGrid w:val="0"/>
        <w:spacing w:after="120" w:line="100" w:lineRule="atLeast"/>
        <w:ind w:left="0" w:firstLine="851"/>
        <w:jc w:val="both"/>
        <w:rPr>
          <w:rFonts w:eastAsia="Times New Roman" w:cs="Times New Roman"/>
          <w:color w:val="000000"/>
        </w:rPr>
      </w:pPr>
      <w:r w:rsidRPr="0087631D">
        <w:rPr>
          <w:rFonts w:eastAsia="Times New Roman" w:cs="Times New Roman"/>
          <w:color w:val="000000"/>
        </w:rPr>
        <w:t>Valstybinės darbo inspekcijos prie Socialinės apsaugos ir darbo ministerijos duomenimis, per 2015 m. Panevėžio miesto savivaldybėje iš viso įvyko 9 nelaimingi atsitikimai darbe (7 sunkūs ir 2 mirtini). Tai yra 1,53 a</w:t>
      </w:r>
      <w:r w:rsidR="00EF64CD">
        <w:rPr>
          <w:rFonts w:eastAsia="Times New Roman" w:cs="Times New Roman"/>
          <w:color w:val="000000"/>
        </w:rPr>
        <w:t>tvejo (</w:t>
      </w:r>
      <w:r w:rsidRPr="0087631D">
        <w:rPr>
          <w:rFonts w:eastAsia="Times New Roman" w:cs="Times New Roman"/>
          <w:color w:val="000000"/>
        </w:rPr>
        <w:t>10 000 gyv.</w:t>
      </w:r>
      <w:r w:rsidR="00EF64CD">
        <w:rPr>
          <w:rFonts w:eastAsia="Times New Roman" w:cs="Times New Roman"/>
          <w:color w:val="000000"/>
        </w:rPr>
        <w:t>)</w:t>
      </w:r>
      <w:r w:rsidRPr="0087631D">
        <w:rPr>
          <w:rFonts w:eastAsia="Times New Roman" w:cs="Times New Roman"/>
          <w:color w:val="000000"/>
        </w:rPr>
        <w:t>, kai Lietuvos rodiklis – 1,02</w:t>
      </w:r>
      <w:r w:rsidR="00EF64CD" w:rsidRPr="00EF64CD">
        <w:rPr>
          <w:rFonts w:eastAsia="Times New Roman" w:cs="Times New Roman"/>
          <w:color w:val="000000"/>
        </w:rPr>
        <w:t xml:space="preserve"> </w:t>
      </w:r>
      <w:r w:rsidR="00EF64CD" w:rsidRPr="0087631D">
        <w:rPr>
          <w:rFonts w:eastAsia="Times New Roman" w:cs="Times New Roman"/>
          <w:color w:val="000000"/>
        </w:rPr>
        <w:t>a</w:t>
      </w:r>
      <w:r w:rsidR="00EF64CD">
        <w:rPr>
          <w:rFonts w:eastAsia="Times New Roman" w:cs="Times New Roman"/>
          <w:color w:val="000000"/>
        </w:rPr>
        <w:t>tvejo (</w:t>
      </w:r>
      <w:r w:rsidRPr="0087631D">
        <w:rPr>
          <w:rFonts w:eastAsia="Times New Roman" w:cs="Times New Roman"/>
          <w:color w:val="000000"/>
        </w:rPr>
        <w:t>10 000 gyv.</w:t>
      </w:r>
      <w:r w:rsidR="00EF64CD">
        <w:rPr>
          <w:rFonts w:eastAsia="Times New Roman" w:cs="Times New Roman"/>
          <w:color w:val="000000"/>
        </w:rPr>
        <w:t>).</w:t>
      </w:r>
    </w:p>
    <w:p w:rsidR="0087631D" w:rsidRPr="0087631D" w:rsidRDefault="0087631D" w:rsidP="00FC2789">
      <w:pPr>
        <w:numPr>
          <w:ilvl w:val="0"/>
          <w:numId w:val="7"/>
        </w:numPr>
        <w:shd w:val="clear" w:color="auto" w:fill="FFFFFF"/>
        <w:tabs>
          <w:tab w:val="clear" w:pos="720"/>
          <w:tab w:val="num" w:pos="851"/>
        </w:tabs>
        <w:snapToGrid w:val="0"/>
        <w:spacing w:after="120" w:line="100" w:lineRule="atLeast"/>
        <w:ind w:left="0" w:firstLine="851"/>
        <w:jc w:val="both"/>
        <w:rPr>
          <w:rFonts w:eastAsia="Times New Roman" w:cs="Times New Roman"/>
          <w:color w:val="000000"/>
        </w:rPr>
      </w:pPr>
      <w:r w:rsidRPr="0087631D">
        <w:rPr>
          <w:rFonts w:eastAsia="Times New Roman" w:cs="Times New Roman"/>
          <w:color w:val="000000"/>
        </w:rPr>
        <w:t>2015 metais Panevėžio mieste</w:t>
      </w:r>
      <w:r w:rsidR="000E4264" w:rsidRPr="0087631D">
        <w:rPr>
          <w:rFonts w:eastAsia="Times New Roman" w:cs="Times New Roman"/>
          <w:color w:val="000000"/>
        </w:rPr>
        <w:t xml:space="preserve"> </w:t>
      </w:r>
      <w:r w:rsidRPr="0087631D">
        <w:rPr>
          <w:rFonts w:eastAsia="Times New Roman" w:cs="Times New Roman"/>
          <w:color w:val="000000"/>
        </w:rPr>
        <w:t>sužeist</w:t>
      </w:r>
      <w:r w:rsidR="00162FF1">
        <w:rPr>
          <w:rFonts w:eastAsia="Times New Roman" w:cs="Times New Roman"/>
          <w:color w:val="000000"/>
        </w:rPr>
        <w:t>i</w:t>
      </w:r>
      <w:r w:rsidR="000E4264" w:rsidRPr="0087631D">
        <w:rPr>
          <w:rFonts w:eastAsia="Times New Roman" w:cs="Times New Roman"/>
          <w:color w:val="000000"/>
        </w:rPr>
        <w:t xml:space="preserve"> </w:t>
      </w:r>
      <w:r w:rsidRPr="0087631D">
        <w:rPr>
          <w:rFonts w:eastAsia="Times New Roman" w:cs="Times New Roman"/>
          <w:color w:val="000000"/>
        </w:rPr>
        <w:t>153 eismo dalyviai, t.</w:t>
      </w:r>
      <w:r w:rsidR="00162FF1">
        <w:rPr>
          <w:rFonts w:eastAsia="Times New Roman" w:cs="Times New Roman"/>
          <w:color w:val="000000"/>
        </w:rPr>
        <w:t xml:space="preserve"> </w:t>
      </w:r>
      <w:r w:rsidRPr="0087631D">
        <w:rPr>
          <w:rFonts w:eastAsia="Times New Roman" w:cs="Times New Roman"/>
          <w:color w:val="000000"/>
        </w:rPr>
        <w:t>y. 28 gyventojais</w:t>
      </w:r>
      <w:r w:rsidR="000E4264" w:rsidRPr="0087631D">
        <w:rPr>
          <w:rFonts w:eastAsia="Times New Roman" w:cs="Times New Roman"/>
          <w:color w:val="000000"/>
        </w:rPr>
        <w:t xml:space="preserve"> </w:t>
      </w:r>
      <w:r w:rsidR="00162FF1">
        <w:rPr>
          <w:rFonts w:eastAsia="Times New Roman" w:cs="Times New Roman"/>
          <w:color w:val="000000"/>
        </w:rPr>
        <w:t xml:space="preserve">mažiau nei 2014 metais. Iš jų – </w:t>
      </w:r>
      <w:r w:rsidRPr="0087631D">
        <w:rPr>
          <w:rFonts w:eastAsia="Times New Roman" w:cs="Times New Roman"/>
          <w:color w:val="000000"/>
        </w:rPr>
        <w:t>34 vaikai. Daugiausia</w:t>
      </w:r>
      <w:r w:rsidR="00162FF1">
        <w:rPr>
          <w:rFonts w:eastAsia="Times New Roman" w:cs="Times New Roman"/>
          <w:color w:val="000000"/>
        </w:rPr>
        <w:t xml:space="preserve"> nukenčia</w:t>
      </w:r>
      <w:r w:rsidRPr="0087631D">
        <w:rPr>
          <w:rFonts w:eastAsia="Times New Roman" w:cs="Times New Roman"/>
          <w:color w:val="000000"/>
        </w:rPr>
        <w:t xml:space="preserve"> pėstieji. 2015 metais užregistruotas 1 atvejis</w:t>
      </w:r>
      <w:r w:rsidR="00162FF1">
        <w:rPr>
          <w:rFonts w:eastAsia="Times New Roman" w:cs="Times New Roman"/>
          <w:color w:val="000000"/>
        </w:rPr>
        <w:t>,</w:t>
      </w:r>
      <w:r w:rsidRPr="0087631D">
        <w:rPr>
          <w:rFonts w:eastAsia="Times New Roman" w:cs="Times New Roman"/>
          <w:color w:val="000000"/>
        </w:rPr>
        <w:t xml:space="preserve"> kai nukentėjo neblaivus </w:t>
      </w:r>
      <w:r w:rsidR="000E4264">
        <w:rPr>
          <w:rFonts w:eastAsia="Times New Roman" w:cs="Times New Roman"/>
          <w:color w:val="000000"/>
        </w:rPr>
        <w:t>pėsčiasis</w:t>
      </w:r>
      <w:r w:rsidRPr="0087631D">
        <w:rPr>
          <w:rFonts w:eastAsia="Times New Roman" w:cs="Times New Roman"/>
          <w:color w:val="000000"/>
        </w:rPr>
        <w:t xml:space="preserve"> (2014 m. </w:t>
      </w:r>
      <w:r w:rsidR="000E4264">
        <w:rPr>
          <w:rFonts w:eastAsia="Times New Roman" w:cs="Times New Roman"/>
          <w:color w:val="000000"/>
        </w:rPr>
        <w:t>–</w:t>
      </w:r>
      <w:r w:rsidRPr="0087631D">
        <w:rPr>
          <w:rFonts w:eastAsia="Times New Roman" w:cs="Times New Roman"/>
          <w:color w:val="000000"/>
        </w:rPr>
        <w:t xml:space="preserve"> 6). Dažniausiai </w:t>
      </w:r>
      <w:r w:rsidR="00162FF1" w:rsidRPr="0087631D">
        <w:rPr>
          <w:rFonts w:eastAsia="Times New Roman" w:cs="Times New Roman"/>
          <w:color w:val="000000"/>
        </w:rPr>
        <w:t xml:space="preserve">per eismo įvykius dėl vairuotojų kaltės </w:t>
      </w:r>
      <w:r w:rsidRPr="0087631D">
        <w:rPr>
          <w:rFonts w:eastAsia="Times New Roman" w:cs="Times New Roman"/>
          <w:color w:val="000000"/>
        </w:rPr>
        <w:t xml:space="preserve">nukenčia eismo dalyviai (115). 2015 metais Panevėžio mieste padaugėjo eismo </w:t>
      </w:r>
      <w:r w:rsidR="00162FF1">
        <w:rPr>
          <w:rFonts w:eastAsia="Times New Roman" w:cs="Times New Roman"/>
          <w:color w:val="000000"/>
        </w:rPr>
        <w:t>įvykių dėl dviratininkų kaltės (</w:t>
      </w:r>
      <w:r w:rsidRPr="0087631D">
        <w:rPr>
          <w:rFonts w:eastAsia="Times New Roman" w:cs="Times New Roman"/>
          <w:color w:val="000000"/>
        </w:rPr>
        <w:t>10 atvejų</w:t>
      </w:r>
      <w:r w:rsidR="00162FF1">
        <w:rPr>
          <w:rFonts w:eastAsia="Times New Roman" w:cs="Times New Roman"/>
          <w:color w:val="000000"/>
        </w:rPr>
        <w:t>)</w:t>
      </w:r>
      <w:r w:rsidRPr="0087631D">
        <w:rPr>
          <w:rFonts w:eastAsia="Times New Roman" w:cs="Times New Roman"/>
          <w:color w:val="000000"/>
        </w:rPr>
        <w:t>.</w:t>
      </w:r>
    </w:p>
    <w:p w:rsidR="006A2F6D" w:rsidRDefault="0087631D" w:rsidP="000E4264">
      <w:pPr>
        <w:numPr>
          <w:ilvl w:val="0"/>
          <w:numId w:val="7"/>
        </w:numPr>
        <w:suppressLineNumbers/>
        <w:shd w:val="clear" w:color="auto" w:fill="FFFFFF"/>
        <w:tabs>
          <w:tab w:val="clear" w:pos="720"/>
          <w:tab w:val="num" w:pos="851"/>
        </w:tabs>
        <w:snapToGrid w:val="0"/>
        <w:spacing w:line="100" w:lineRule="atLeast"/>
        <w:ind w:left="0" w:firstLine="851"/>
        <w:jc w:val="both"/>
      </w:pPr>
      <w:r w:rsidRPr="0087631D">
        <w:rPr>
          <w:rFonts w:eastAsia="Times New Roman" w:cs="Times New Roman"/>
          <w:color w:val="000000"/>
        </w:rPr>
        <w:t xml:space="preserve">2015 metais Panevėžio mieste 1 metų amžiaus vaikų DTP (difterijos, stabligės, kokliušo vakcina), poliomielito ir B tipo </w:t>
      </w:r>
      <w:r w:rsidRPr="000E4264">
        <w:rPr>
          <w:rFonts w:eastAsia="Times New Roman" w:cs="Times New Roman"/>
          <w:i/>
          <w:color w:val="000000"/>
        </w:rPr>
        <w:t>Haemophilus influenz</w:t>
      </w:r>
      <w:r w:rsidR="000E4264">
        <w:rPr>
          <w:rFonts w:eastAsia="Times New Roman" w:cs="Times New Roman"/>
          <w:i/>
          <w:color w:val="000000"/>
        </w:rPr>
        <w:t>a</w:t>
      </w:r>
      <w:r w:rsidRPr="000E4264">
        <w:rPr>
          <w:rFonts w:eastAsia="Times New Roman" w:cs="Times New Roman"/>
          <w:i/>
          <w:color w:val="000000"/>
        </w:rPr>
        <w:t>e</w:t>
      </w:r>
      <w:r w:rsidRPr="0087631D">
        <w:rPr>
          <w:rFonts w:eastAsia="Times New Roman" w:cs="Times New Roman"/>
          <w:color w:val="000000"/>
        </w:rPr>
        <w:t xml:space="preserve"> infekcijomis skiepijimo apimtys siekė 90,5 proc. </w:t>
      </w:r>
      <w:r w:rsidR="00EF64CD">
        <w:rPr>
          <w:rFonts w:eastAsia="Times New Roman" w:cs="Times New Roman"/>
          <w:color w:val="000000"/>
        </w:rPr>
        <w:t>T</w:t>
      </w:r>
      <w:r w:rsidRPr="0087631D">
        <w:rPr>
          <w:rFonts w:eastAsia="Times New Roman" w:cs="Times New Roman"/>
          <w:color w:val="000000"/>
        </w:rPr>
        <w:t>ai</w:t>
      </w:r>
      <w:r w:rsidR="00162FF1">
        <w:rPr>
          <w:rFonts w:eastAsia="Times New Roman" w:cs="Times New Roman"/>
          <w:color w:val="000000"/>
        </w:rPr>
        <w:t>,</w:t>
      </w:r>
      <w:r w:rsidRPr="0087631D">
        <w:rPr>
          <w:rFonts w:eastAsia="Times New Roman" w:cs="Times New Roman"/>
          <w:color w:val="000000"/>
        </w:rPr>
        <w:t xml:space="preserve"> </w:t>
      </w:r>
      <w:r w:rsidR="00162FF1">
        <w:rPr>
          <w:rFonts w:eastAsia="Times New Roman" w:cs="Times New Roman"/>
          <w:color w:val="000000"/>
        </w:rPr>
        <w:t>palyginti</w:t>
      </w:r>
      <w:r w:rsidRPr="0087631D">
        <w:rPr>
          <w:rFonts w:eastAsia="Times New Roman" w:cs="Times New Roman"/>
          <w:color w:val="000000"/>
        </w:rPr>
        <w:t xml:space="preserve"> su Lietuvos vidurkiu</w:t>
      </w:r>
      <w:r w:rsidR="00EF64CD">
        <w:rPr>
          <w:rFonts w:eastAsia="Times New Roman" w:cs="Times New Roman"/>
          <w:color w:val="000000"/>
        </w:rPr>
        <w:t xml:space="preserve"> (</w:t>
      </w:r>
      <w:r w:rsidR="00EF64CD" w:rsidRPr="0087631D">
        <w:rPr>
          <w:rFonts w:eastAsia="Times New Roman" w:cs="Times New Roman"/>
          <w:color w:val="000000"/>
        </w:rPr>
        <w:t>93,5 proc</w:t>
      </w:r>
      <w:r w:rsidR="00EF64CD">
        <w:rPr>
          <w:rFonts w:eastAsia="Times New Roman" w:cs="Times New Roman"/>
          <w:color w:val="000000"/>
        </w:rPr>
        <w:t>.),</w:t>
      </w:r>
      <w:r w:rsidRPr="0087631D">
        <w:rPr>
          <w:rFonts w:eastAsia="Times New Roman" w:cs="Times New Roman"/>
          <w:color w:val="000000"/>
        </w:rPr>
        <w:t xml:space="preserve"> </w:t>
      </w:r>
      <w:r w:rsidR="00162FF1" w:rsidRPr="0087631D">
        <w:rPr>
          <w:rFonts w:eastAsia="Times New Roman" w:cs="Times New Roman"/>
          <w:color w:val="000000"/>
        </w:rPr>
        <w:t>mažiau</w:t>
      </w:r>
      <w:r w:rsidRPr="0087631D">
        <w:rPr>
          <w:rFonts w:eastAsia="Times New Roman" w:cs="Times New Roman"/>
          <w:color w:val="000000"/>
        </w:rPr>
        <w:t>.</w:t>
      </w:r>
    </w:p>
    <w:sectPr w:rsidR="006A2F6D" w:rsidSect="00860D00">
      <w:pgSz w:w="11906" w:h="16838" w:code="9"/>
      <w:pgMar w:top="1701" w:right="567" w:bottom="1134" w:left="1701" w:header="0" w:footer="0"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EEF" w:rsidRDefault="00A06EEF">
      <w:r>
        <w:separator/>
      </w:r>
    </w:p>
  </w:endnote>
  <w:endnote w:type="continuationSeparator" w:id="0">
    <w:p w:rsidR="00A06EEF" w:rsidRDefault="00A06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TimesNewRomanPSMT">
    <w:altName w:val="Times New Roman"/>
    <w:charset w:val="EE"/>
    <w:family w:val="roman"/>
    <w:pitch w:val="default"/>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EEF" w:rsidRDefault="00A06EEF">
      <w:r>
        <w:separator/>
      </w:r>
    </w:p>
  </w:footnote>
  <w:footnote w:type="continuationSeparator" w:id="0">
    <w:p w:rsidR="00A06EEF" w:rsidRDefault="00A06E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218319"/>
      <w:docPartObj>
        <w:docPartGallery w:val="Page Numbers (Top of Page)"/>
        <w:docPartUnique/>
      </w:docPartObj>
    </w:sdtPr>
    <w:sdtEndPr/>
    <w:sdtContent>
      <w:p w:rsidR="00AB3E13" w:rsidRDefault="00AB3E13">
        <w:pPr>
          <w:pStyle w:val="Antrats"/>
          <w:jc w:val="center"/>
        </w:pPr>
      </w:p>
      <w:p w:rsidR="00E768AE" w:rsidRDefault="00E768AE">
        <w:pPr>
          <w:pStyle w:val="Antrats"/>
          <w:jc w:val="center"/>
        </w:pPr>
        <w:r>
          <w:fldChar w:fldCharType="begin"/>
        </w:r>
        <w:r>
          <w:instrText>PAGE   \* MERGEFORMAT</w:instrText>
        </w:r>
        <w:r>
          <w:fldChar w:fldCharType="separate"/>
        </w:r>
        <w:r w:rsidR="00B1524F">
          <w:rPr>
            <w:noProof/>
          </w:rPr>
          <w:t>2</w:t>
        </w:r>
        <w:r>
          <w:fldChar w:fldCharType="end"/>
        </w:r>
      </w:p>
    </w:sdtContent>
  </w:sdt>
  <w:p w:rsidR="00E768AE" w:rsidRDefault="00E768AE">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Antrat1"/>
      <w:suff w:val="nothing"/>
      <w:lvlText w:val=""/>
      <w:lvlJc w:val="left"/>
      <w:pPr>
        <w:tabs>
          <w:tab w:val="num" w:pos="0"/>
        </w:tabs>
        <w:ind w:left="432" w:hanging="432"/>
      </w:pPr>
    </w:lvl>
    <w:lvl w:ilvl="1">
      <w:start w:val="1"/>
      <w:numFmt w:val="none"/>
      <w:pStyle w:val="Antrat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6" w15:restartNumberingAfterBreak="0">
    <w:nsid w:val="094C49D4"/>
    <w:multiLevelType w:val="multilevel"/>
    <w:tmpl w:val="0CBAB63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7" w15:restartNumberingAfterBreak="0">
    <w:nsid w:val="18121F83"/>
    <w:multiLevelType w:val="multilevel"/>
    <w:tmpl w:val="301283A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72591485"/>
    <w:multiLevelType w:val="hybridMultilevel"/>
    <w:tmpl w:val="A7F03CA0"/>
    <w:lvl w:ilvl="0" w:tplc="753E5788">
      <w:start w:val="1"/>
      <w:numFmt w:val="bullet"/>
      <w:lvlText w:val="‒"/>
      <w:lvlJc w:val="left"/>
      <w:pPr>
        <w:ind w:left="2291" w:hanging="360"/>
      </w:pPr>
      <w:rPr>
        <w:rFonts w:ascii="Times New Roman" w:hAnsi="Times New Roman" w:cs="Times New Roman" w:hint="default"/>
      </w:rPr>
    </w:lvl>
    <w:lvl w:ilvl="1" w:tplc="04270003" w:tentative="1">
      <w:start w:val="1"/>
      <w:numFmt w:val="bullet"/>
      <w:lvlText w:val="o"/>
      <w:lvlJc w:val="left"/>
      <w:pPr>
        <w:ind w:left="3011" w:hanging="360"/>
      </w:pPr>
      <w:rPr>
        <w:rFonts w:ascii="Courier New" w:hAnsi="Courier New" w:cs="Courier New" w:hint="default"/>
      </w:rPr>
    </w:lvl>
    <w:lvl w:ilvl="2" w:tplc="04270005" w:tentative="1">
      <w:start w:val="1"/>
      <w:numFmt w:val="bullet"/>
      <w:lvlText w:val=""/>
      <w:lvlJc w:val="left"/>
      <w:pPr>
        <w:ind w:left="3731" w:hanging="360"/>
      </w:pPr>
      <w:rPr>
        <w:rFonts w:ascii="Wingdings" w:hAnsi="Wingdings" w:hint="default"/>
      </w:rPr>
    </w:lvl>
    <w:lvl w:ilvl="3" w:tplc="04270001" w:tentative="1">
      <w:start w:val="1"/>
      <w:numFmt w:val="bullet"/>
      <w:lvlText w:val=""/>
      <w:lvlJc w:val="left"/>
      <w:pPr>
        <w:ind w:left="4451" w:hanging="360"/>
      </w:pPr>
      <w:rPr>
        <w:rFonts w:ascii="Symbol" w:hAnsi="Symbol" w:hint="default"/>
      </w:rPr>
    </w:lvl>
    <w:lvl w:ilvl="4" w:tplc="04270003" w:tentative="1">
      <w:start w:val="1"/>
      <w:numFmt w:val="bullet"/>
      <w:lvlText w:val="o"/>
      <w:lvlJc w:val="left"/>
      <w:pPr>
        <w:ind w:left="5171" w:hanging="360"/>
      </w:pPr>
      <w:rPr>
        <w:rFonts w:ascii="Courier New" w:hAnsi="Courier New" w:cs="Courier New" w:hint="default"/>
      </w:rPr>
    </w:lvl>
    <w:lvl w:ilvl="5" w:tplc="04270005" w:tentative="1">
      <w:start w:val="1"/>
      <w:numFmt w:val="bullet"/>
      <w:lvlText w:val=""/>
      <w:lvlJc w:val="left"/>
      <w:pPr>
        <w:ind w:left="5891" w:hanging="360"/>
      </w:pPr>
      <w:rPr>
        <w:rFonts w:ascii="Wingdings" w:hAnsi="Wingdings" w:hint="default"/>
      </w:rPr>
    </w:lvl>
    <w:lvl w:ilvl="6" w:tplc="04270001" w:tentative="1">
      <w:start w:val="1"/>
      <w:numFmt w:val="bullet"/>
      <w:lvlText w:val=""/>
      <w:lvlJc w:val="left"/>
      <w:pPr>
        <w:ind w:left="6611" w:hanging="360"/>
      </w:pPr>
      <w:rPr>
        <w:rFonts w:ascii="Symbol" w:hAnsi="Symbol" w:hint="default"/>
      </w:rPr>
    </w:lvl>
    <w:lvl w:ilvl="7" w:tplc="04270003" w:tentative="1">
      <w:start w:val="1"/>
      <w:numFmt w:val="bullet"/>
      <w:lvlText w:val="o"/>
      <w:lvlJc w:val="left"/>
      <w:pPr>
        <w:ind w:left="7331" w:hanging="360"/>
      </w:pPr>
      <w:rPr>
        <w:rFonts w:ascii="Courier New" w:hAnsi="Courier New" w:cs="Courier New" w:hint="default"/>
      </w:rPr>
    </w:lvl>
    <w:lvl w:ilvl="8" w:tplc="04270005" w:tentative="1">
      <w:start w:val="1"/>
      <w:numFmt w:val="bullet"/>
      <w:lvlText w:val=""/>
      <w:lvlJc w:val="left"/>
      <w:pPr>
        <w:ind w:left="8051"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drawingGridHorizontalSpacing w:val="241"/>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A27"/>
    <w:rsid w:val="000221E1"/>
    <w:rsid w:val="00046A1F"/>
    <w:rsid w:val="000506AC"/>
    <w:rsid w:val="00072140"/>
    <w:rsid w:val="0009775B"/>
    <w:rsid w:val="000A17B9"/>
    <w:rsid w:val="000B3495"/>
    <w:rsid w:val="000E4264"/>
    <w:rsid w:val="0010429F"/>
    <w:rsid w:val="001215E0"/>
    <w:rsid w:val="00162FF1"/>
    <w:rsid w:val="001742CB"/>
    <w:rsid w:val="00196762"/>
    <w:rsid w:val="001A4343"/>
    <w:rsid w:val="002011FB"/>
    <w:rsid w:val="00210842"/>
    <w:rsid w:val="0024135D"/>
    <w:rsid w:val="002D78EC"/>
    <w:rsid w:val="002E56D5"/>
    <w:rsid w:val="002F535E"/>
    <w:rsid w:val="00396ADD"/>
    <w:rsid w:val="003A13EE"/>
    <w:rsid w:val="00431B58"/>
    <w:rsid w:val="004330F7"/>
    <w:rsid w:val="00482E60"/>
    <w:rsid w:val="004B2D0E"/>
    <w:rsid w:val="004B735D"/>
    <w:rsid w:val="004E337E"/>
    <w:rsid w:val="004E5ED7"/>
    <w:rsid w:val="004E798B"/>
    <w:rsid w:val="0050362B"/>
    <w:rsid w:val="005066FF"/>
    <w:rsid w:val="005177BF"/>
    <w:rsid w:val="00551D85"/>
    <w:rsid w:val="00552C39"/>
    <w:rsid w:val="00595C77"/>
    <w:rsid w:val="005B2CE0"/>
    <w:rsid w:val="005B6824"/>
    <w:rsid w:val="005F487B"/>
    <w:rsid w:val="006058F2"/>
    <w:rsid w:val="00640529"/>
    <w:rsid w:val="00662D57"/>
    <w:rsid w:val="006927E2"/>
    <w:rsid w:val="006A2F6D"/>
    <w:rsid w:val="006B567D"/>
    <w:rsid w:val="006D1E85"/>
    <w:rsid w:val="00705BEC"/>
    <w:rsid w:val="00711866"/>
    <w:rsid w:val="007269C6"/>
    <w:rsid w:val="00741A83"/>
    <w:rsid w:val="00763C0D"/>
    <w:rsid w:val="00775382"/>
    <w:rsid w:val="007F13A9"/>
    <w:rsid w:val="008009E5"/>
    <w:rsid w:val="00806142"/>
    <w:rsid w:val="00857189"/>
    <w:rsid w:val="00860D00"/>
    <w:rsid w:val="0087631D"/>
    <w:rsid w:val="008A7E03"/>
    <w:rsid w:val="008D5417"/>
    <w:rsid w:val="0090070C"/>
    <w:rsid w:val="00935528"/>
    <w:rsid w:val="00952E27"/>
    <w:rsid w:val="00976A27"/>
    <w:rsid w:val="009D7AF5"/>
    <w:rsid w:val="009E270A"/>
    <w:rsid w:val="009E5D64"/>
    <w:rsid w:val="00A06EEF"/>
    <w:rsid w:val="00A63E6F"/>
    <w:rsid w:val="00A655C0"/>
    <w:rsid w:val="00A66447"/>
    <w:rsid w:val="00AB02F1"/>
    <w:rsid w:val="00AB0A12"/>
    <w:rsid w:val="00AB3E13"/>
    <w:rsid w:val="00AD723D"/>
    <w:rsid w:val="00B1434C"/>
    <w:rsid w:val="00B1524F"/>
    <w:rsid w:val="00B165D3"/>
    <w:rsid w:val="00B2189B"/>
    <w:rsid w:val="00B62975"/>
    <w:rsid w:val="00B729BE"/>
    <w:rsid w:val="00BA0488"/>
    <w:rsid w:val="00BA5442"/>
    <w:rsid w:val="00BB3867"/>
    <w:rsid w:val="00BC2DE6"/>
    <w:rsid w:val="00C07688"/>
    <w:rsid w:val="00C17457"/>
    <w:rsid w:val="00C247CD"/>
    <w:rsid w:val="00C25938"/>
    <w:rsid w:val="00C46FAB"/>
    <w:rsid w:val="00C56A3C"/>
    <w:rsid w:val="00C853F5"/>
    <w:rsid w:val="00CE5B7A"/>
    <w:rsid w:val="00D01040"/>
    <w:rsid w:val="00D93BA8"/>
    <w:rsid w:val="00D97F79"/>
    <w:rsid w:val="00DB19BB"/>
    <w:rsid w:val="00DF7F9F"/>
    <w:rsid w:val="00E20B93"/>
    <w:rsid w:val="00E23AAE"/>
    <w:rsid w:val="00E64A12"/>
    <w:rsid w:val="00E768AE"/>
    <w:rsid w:val="00E91FD9"/>
    <w:rsid w:val="00EB5146"/>
    <w:rsid w:val="00ED6E2C"/>
    <w:rsid w:val="00EF64CD"/>
    <w:rsid w:val="00EF6F31"/>
    <w:rsid w:val="00F074A9"/>
    <w:rsid w:val="00F07825"/>
    <w:rsid w:val="00F47767"/>
    <w:rsid w:val="00F87505"/>
    <w:rsid w:val="00FC2789"/>
    <w:rsid w:val="00FC7F90"/>
    <w:rsid w:val="00FE0A24"/>
    <w:rsid w:val="00FF4EC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F600F6-482A-48CA-AB0D-7268EE088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i/>
        <w:sz w:val="24"/>
        <w:szCs w:val="28"/>
        <w:lang w:val="lt-LT"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76A27"/>
    <w:pPr>
      <w:widowControl w:val="0"/>
      <w:suppressAutoHyphens/>
      <w:jc w:val="left"/>
    </w:pPr>
    <w:rPr>
      <w:rFonts w:eastAsia="SimSun" w:cs="Mangal"/>
      <w:b w:val="0"/>
      <w:i w:val="0"/>
      <w:kern w:val="1"/>
      <w:szCs w:val="24"/>
      <w:lang w:eastAsia="hi-IN" w:bidi="hi-IN"/>
    </w:rPr>
  </w:style>
  <w:style w:type="paragraph" w:styleId="Antrat1">
    <w:name w:val="heading 1"/>
    <w:basedOn w:val="prastasis"/>
    <w:next w:val="prastasis"/>
    <w:link w:val="Antrat1Diagrama"/>
    <w:qFormat/>
    <w:rsid w:val="0087631D"/>
    <w:pPr>
      <w:keepNext/>
      <w:numPr>
        <w:numId w:val="1"/>
      </w:numPr>
      <w:jc w:val="center"/>
      <w:outlineLvl w:val="0"/>
    </w:pPr>
    <w:rPr>
      <w:b/>
    </w:rPr>
  </w:style>
  <w:style w:type="paragraph" w:styleId="Antrat2">
    <w:name w:val="heading 2"/>
    <w:basedOn w:val="prastasis"/>
    <w:next w:val="prastasis"/>
    <w:link w:val="Antrat2Diagrama"/>
    <w:qFormat/>
    <w:rsid w:val="00976A27"/>
    <w:pPr>
      <w:keepNext/>
      <w:numPr>
        <w:ilvl w:val="1"/>
        <w:numId w:val="1"/>
      </w:numPr>
      <w:ind w:left="2160" w:firstLine="720"/>
      <w:outlineLvl w:val="1"/>
    </w:pPr>
    <w:rPr>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rsid w:val="00976A27"/>
    <w:rPr>
      <w:rFonts w:eastAsia="SimSun" w:cs="Mangal"/>
      <w:i w:val="0"/>
      <w:kern w:val="1"/>
      <w:szCs w:val="24"/>
      <w:lang w:eastAsia="hi-IN" w:bidi="hi-IN"/>
    </w:rPr>
  </w:style>
  <w:style w:type="paragraph" w:styleId="Pavadinimas">
    <w:name w:val="Title"/>
    <w:basedOn w:val="prastasis"/>
    <w:next w:val="Paantrat"/>
    <w:link w:val="PavadinimasDiagrama"/>
    <w:qFormat/>
    <w:rsid w:val="00976A27"/>
    <w:pPr>
      <w:widowControl/>
      <w:suppressAutoHyphens w:val="0"/>
      <w:jc w:val="center"/>
    </w:pPr>
    <w:rPr>
      <w:rFonts w:eastAsia="Times New Roman" w:cs="Times New Roman"/>
      <w:b/>
      <w:kern w:val="0"/>
      <w:sz w:val="28"/>
      <w:szCs w:val="20"/>
      <w:lang w:eastAsia="ar-SA" w:bidi="ar-SA"/>
    </w:rPr>
  </w:style>
  <w:style w:type="character" w:customStyle="1" w:styleId="PavadinimasDiagrama">
    <w:name w:val="Pavadinimas Diagrama"/>
    <w:basedOn w:val="Numatytasispastraiposriftas"/>
    <w:link w:val="Pavadinimas"/>
    <w:rsid w:val="00976A27"/>
    <w:rPr>
      <w:rFonts w:eastAsia="Times New Roman"/>
      <w:i w:val="0"/>
      <w:sz w:val="28"/>
      <w:szCs w:val="20"/>
      <w:lang w:eastAsia="ar-SA"/>
    </w:rPr>
  </w:style>
  <w:style w:type="paragraph" w:customStyle="1" w:styleId="a">
    <w:basedOn w:val="prastasis"/>
    <w:next w:val="prastasis"/>
    <w:link w:val="AntrinispavadinimasDiagrama"/>
    <w:uiPriority w:val="11"/>
    <w:qFormat/>
    <w:rsid w:val="00976A27"/>
    <w:pPr>
      <w:spacing w:after="60"/>
      <w:jc w:val="center"/>
      <w:outlineLvl w:val="1"/>
    </w:pPr>
    <w:rPr>
      <w:rFonts w:ascii="Cambria" w:eastAsia="Times New Roman" w:hAnsi="Cambria"/>
      <w:szCs w:val="21"/>
    </w:rPr>
  </w:style>
  <w:style w:type="character" w:customStyle="1" w:styleId="AntrinispavadinimasDiagrama">
    <w:name w:val="Antrinis pavadinimas Diagrama"/>
    <w:link w:val="a"/>
    <w:uiPriority w:val="11"/>
    <w:rsid w:val="00976A27"/>
    <w:rPr>
      <w:rFonts w:ascii="Cambria" w:eastAsia="Times New Roman" w:hAnsi="Cambria" w:cs="Mangal"/>
      <w:b w:val="0"/>
      <w:i w:val="0"/>
      <w:kern w:val="1"/>
      <w:szCs w:val="21"/>
      <w:lang w:eastAsia="hi-IN" w:bidi="hi-IN"/>
    </w:rPr>
  </w:style>
  <w:style w:type="paragraph" w:styleId="Paantrat">
    <w:name w:val="Subtitle"/>
    <w:basedOn w:val="prastasis"/>
    <w:next w:val="prastasis"/>
    <w:link w:val="PaantratDiagrama"/>
    <w:uiPriority w:val="11"/>
    <w:qFormat/>
    <w:rsid w:val="00976A27"/>
    <w:pPr>
      <w:numPr>
        <w:ilvl w:val="1"/>
      </w:numPr>
      <w:spacing w:after="160"/>
    </w:pPr>
    <w:rPr>
      <w:rFonts w:asciiTheme="minorHAnsi" w:eastAsiaTheme="minorEastAsia" w:hAnsiTheme="minorHAnsi"/>
      <w:color w:val="5A5A5A" w:themeColor="text1" w:themeTint="A5"/>
      <w:spacing w:val="15"/>
      <w:sz w:val="22"/>
      <w:szCs w:val="20"/>
    </w:rPr>
  </w:style>
  <w:style w:type="character" w:customStyle="1" w:styleId="PaantratDiagrama">
    <w:name w:val="Paantraštė Diagrama"/>
    <w:basedOn w:val="Numatytasispastraiposriftas"/>
    <w:link w:val="Paantrat"/>
    <w:uiPriority w:val="11"/>
    <w:rsid w:val="00976A27"/>
    <w:rPr>
      <w:rFonts w:asciiTheme="minorHAnsi" w:eastAsiaTheme="minorEastAsia" w:hAnsiTheme="minorHAnsi" w:cs="Mangal"/>
      <w:b w:val="0"/>
      <w:i w:val="0"/>
      <w:color w:val="5A5A5A" w:themeColor="text1" w:themeTint="A5"/>
      <w:spacing w:val="15"/>
      <w:kern w:val="1"/>
      <w:sz w:val="22"/>
      <w:szCs w:val="20"/>
      <w:lang w:eastAsia="hi-IN" w:bidi="hi-IN"/>
    </w:rPr>
  </w:style>
  <w:style w:type="paragraph" w:styleId="Pagrindinistekstas">
    <w:name w:val="Body Text"/>
    <w:basedOn w:val="prastasis"/>
    <w:link w:val="PagrindinistekstasDiagrama"/>
    <w:rsid w:val="00B62975"/>
    <w:pPr>
      <w:spacing w:after="120"/>
    </w:pPr>
  </w:style>
  <w:style w:type="character" w:customStyle="1" w:styleId="PagrindinistekstasDiagrama">
    <w:name w:val="Pagrindinis tekstas Diagrama"/>
    <w:basedOn w:val="Numatytasispastraiposriftas"/>
    <w:link w:val="Pagrindinistekstas"/>
    <w:rsid w:val="00B62975"/>
    <w:rPr>
      <w:rFonts w:eastAsia="SimSun" w:cs="Mangal"/>
      <w:b w:val="0"/>
      <w:i w:val="0"/>
      <w:kern w:val="1"/>
      <w:szCs w:val="24"/>
      <w:lang w:eastAsia="hi-IN" w:bidi="hi-IN"/>
    </w:rPr>
  </w:style>
  <w:style w:type="character" w:customStyle="1" w:styleId="Antrat1Diagrama">
    <w:name w:val="Antraštė 1 Diagrama"/>
    <w:basedOn w:val="Numatytasispastraiposriftas"/>
    <w:link w:val="Antrat1"/>
    <w:rsid w:val="0087631D"/>
    <w:rPr>
      <w:rFonts w:eastAsia="SimSun" w:cs="Mangal"/>
      <w:i w:val="0"/>
      <w:kern w:val="1"/>
      <w:szCs w:val="24"/>
      <w:lang w:eastAsia="hi-IN" w:bidi="hi-IN"/>
    </w:rPr>
  </w:style>
  <w:style w:type="character" w:customStyle="1" w:styleId="WW8Num2z0">
    <w:name w:val="WW8Num2z0"/>
    <w:rsid w:val="0087631D"/>
    <w:rPr>
      <w:rFonts w:ascii="Symbol" w:hAnsi="Symbol" w:cs="OpenSymbol"/>
    </w:rPr>
  </w:style>
  <w:style w:type="character" w:customStyle="1" w:styleId="WW8Num3z0">
    <w:name w:val="WW8Num3z0"/>
    <w:rsid w:val="0087631D"/>
    <w:rPr>
      <w:rFonts w:ascii="Wingdings" w:hAnsi="Wingdings" w:cs="OpenSymbol"/>
    </w:rPr>
  </w:style>
  <w:style w:type="character" w:customStyle="1" w:styleId="WW8Num3z1">
    <w:name w:val="WW8Num3z1"/>
    <w:rsid w:val="0087631D"/>
    <w:rPr>
      <w:rFonts w:ascii="Wingdings" w:hAnsi="Wingdings" w:cs="OpenSymbol"/>
    </w:rPr>
  </w:style>
  <w:style w:type="character" w:customStyle="1" w:styleId="WW8Num4z0">
    <w:name w:val="WW8Num4z0"/>
    <w:rsid w:val="0087631D"/>
    <w:rPr>
      <w:rFonts w:ascii="Wingdings" w:hAnsi="Wingdings" w:cs="OpenSymbol"/>
    </w:rPr>
  </w:style>
  <w:style w:type="character" w:customStyle="1" w:styleId="WW8Num4z1">
    <w:name w:val="WW8Num4z1"/>
    <w:rsid w:val="0087631D"/>
    <w:rPr>
      <w:rFonts w:ascii="Wingdings" w:hAnsi="Wingdings" w:cs="OpenSymbol"/>
    </w:rPr>
  </w:style>
  <w:style w:type="character" w:customStyle="1" w:styleId="WW8Num5z0">
    <w:name w:val="WW8Num5z0"/>
    <w:rsid w:val="0087631D"/>
    <w:rPr>
      <w:rFonts w:ascii="Wingdings" w:hAnsi="Wingdings" w:cs="OpenSymbol"/>
    </w:rPr>
  </w:style>
  <w:style w:type="character" w:customStyle="1" w:styleId="WW8Num5z1">
    <w:name w:val="WW8Num5z1"/>
    <w:rsid w:val="0087631D"/>
    <w:rPr>
      <w:rFonts w:ascii="Wingdings" w:hAnsi="Wingdings" w:cs="OpenSymbol"/>
    </w:rPr>
  </w:style>
  <w:style w:type="character" w:customStyle="1" w:styleId="WW8Num6z0">
    <w:name w:val="WW8Num6z0"/>
    <w:rsid w:val="0087631D"/>
    <w:rPr>
      <w:rFonts w:ascii="Wingdings 2" w:hAnsi="Wingdings 2" w:cs="OpenSymbol"/>
    </w:rPr>
  </w:style>
  <w:style w:type="character" w:customStyle="1" w:styleId="Absatz-Standardschriftart">
    <w:name w:val="Absatz-Standardschriftart"/>
    <w:rsid w:val="0087631D"/>
  </w:style>
  <w:style w:type="character" w:customStyle="1" w:styleId="WW-Absatz-Standardschriftart">
    <w:name w:val="WW-Absatz-Standardschriftart"/>
    <w:rsid w:val="0087631D"/>
  </w:style>
  <w:style w:type="character" w:customStyle="1" w:styleId="WW-Absatz-Standardschriftart1">
    <w:name w:val="WW-Absatz-Standardschriftart1"/>
    <w:rsid w:val="0087631D"/>
  </w:style>
  <w:style w:type="character" w:customStyle="1" w:styleId="WW-Absatz-Standardschriftart11">
    <w:name w:val="WW-Absatz-Standardschriftart11"/>
    <w:rsid w:val="0087631D"/>
  </w:style>
  <w:style w:type="character" w:customStyle="1" w:styleId="WW-Absatz-Standardschriftart111">
    <w:name w:val="WW-Absatz-Standardschriftart111"/>
    <w:rsid w:val="0087631D"/>
  </w:style>
  <w:style w:type="character" w:customStyle="1" w:styleId="WW8Num8z0">
    <w:name w:val="WW8Num8z0"/>
    <w:rsid w:val="0087631D"/>
    <w:rPr>
      <w:rFonts w:ascii="Wingdings" w:hAnsi="Wingdings" w:cs="OpenSymbol"/>
    </w:rPr>
  </w:style>
  <w:style w:type="character" w:customStyle="1" w:styleId="WW8Num9z0">
    <w:name w:val="WW8Num9z0"/>
    <w:rsid w:val="0087631D"/>
    <w:rPr>
      <w:rFonts w:ascii="Wingdings" w:hAnsi="Wingdings" w:cs="OpenSymbol"/>
    </w:rPr>
  </w:style>
  <w:style w:type="character" w:customStyle="1" w:styleId="WW8Num10z0">
    <w:name w:val="WW8Num10z0"/>
    <w:rsid w:val="0087631D"/>
    <w:rPr>
      <w:rFonts w:ascii="Wingdings" w:hAnsi="Wingdings" w:cs="OpenSymbol"/>
    </w:rPr>
  </w:style>
  <w:style w:type="character" w:customStyle="1" w:styleId="WW-Absatz-Standardschriftart1111">
    <w:name w:val="WW-Absatz-Standardschriftart1111"/>
    <w:rsid w:val="0087631D"/>
  </w:style>
  <w:style w:type="character" w:customStyle="1" w:styleId="WW-Absatz-Standardschriftart11111">
    <w:name w:val="WW-Absatz-Standardschriftart11111"/>
    <w:rsid w:val="0087631D"/>
  </w:style>
  <w:style w:type="character" w:customStyle="1" w:styleId="WW-Absatz-Standardschriftart111111">
    <w:name w:val="WW-Absatz-Standardschriftart111111"/>
    <w:rsid w:val="0087631D"/>
  </w:style>
  <w:style w:type="character" w:customStyle="1" w:styleId="WW-Absatz-Standardschriftart1111111">
    <w:name w:val="WW-Absatz-Standardschriftart1111111"/>
    <w:rsid w:val="0087631D"/>
  </w:style>
  <w:style w:type="character" w:customStyle="1" w:styleId="WW-Absatz-Standardschriftart11111111">
    <w:name w:val="WW-Absatz-Standardschriftart11111111"/>
    <w:rsid w:val="0087631D"/>
  </w:style>
  <w:style w:type="character" w:customStyle="1" w:styleId="WW-Absatz-Standardschriftart111111111">
    <w:name w:val="WW-Absatz-Standardschriftart111111111"/>
    <w:rsid w:val="0087631D"/>
  </w:style>
  <w:style w:type="character" w:customStyle="1" w:styleId="WW-Absatz-Standardschriftart1111111111">
    <w:name w:val="WW-Absatz-Standardschriftart1111111111"/>
    <w:rsid w:val="0087631D"/>
  </w:style>
  <w:style w:type="character" w:customStyle="1" w:styleId="WW-Absatz-Standardschriftart11111111111">
    <w:name w:val="WW-Absatz-Standardschriftart11111111111"/>
    <w:rsid w:val="0087631D"/>
  </w:style>
  <w:style w:type="character" w:customStyle="1" w:styleId="WW-Absatz-Standardschriftart111111111111">
    <w:name w:val="WW-Absatz-Standardschriftart111111111111"/>
    <w:rsid w:val="0087631D"/>
  </w:style>
  <w:style w:type="character" w:customStyle="1" w:styleId="WW-Absatz-Standardschriftart1111111111111">
    <w:name w:val="WW-Absatz-Standardschriftart1111111111111"/>
    <w:rsid w:val="0087631D"/>
  </w:style>
  <w:style w:type="character" w:customStyle="1" w:styleId="WW-Absatz-Standardschriftart11111111111111">
    <w:name w:val="WW-Absatz-Standardschriftart11111111111111"/>
    <w:rsid w:val="0087631D"/>
  </w:style>
  <w:style w:type="character" w:customStyle="1" w:styleId="WW-Absatz-Standardschriftart111111111111111">
    <w:name w:val="WW-Absatz-Standardschriftart111111111111111"/>
    <w:rsid w:val="0087631D"/>
  </w:style>
  <w:style w:type="character" w:customStyle="1" w:styleId="WW-Absatz-Standardschriftart1111111111111111">
    <w:name w:val="WW-Absatz-Standardschriftart1111111111111111"/>
    <w:rsid w:val="0087631D"/>
  </w:style>
  <w:style w:type="character" w:customStyle="1" w:styleId="WW-Absatz-Standardschriftart11111111111111111">
    <w:name w:val="WW-Absatz-Standardschriftart11111111111111111"/>
    <w:rsid w:val="0087631D"/>
  </w:style>
  <w:style w:type="character" w:customStyle="1" w:styleId="WW-Absatz-Standardschriftart111111111111111111">
    <w:name w:val="WW-Absatz-Standardschriftart111111111111111111"/>
    <w:rsid w:val="0087631D"/>
  </w:style>
  <w:style w:type="character" w:customStyle="1" w:styleId="WW-Absatz-Standardschriftart1111111111111111111">
    <w:name w:val="WW-Absatz-Standardschriftart1111111111111111111"/>
    <w:rsid w:val="0087631D"/>
  </w:style>
  <w:style w:type="character" w:customStyle="1" w:styleId="WW-Absatz-Standardschriftart11111111111111111111">
    <w:name w:val="WW-Absatz-Standardschriftart11111111111111111111"/>
    <w:rsid w:val="0087631D"/>
  </w:style>
  <w:style w:type="character" w:customStyle="1" w:styleId="WW-Absatz-Standardschriftart111111111111111111111">
    <w:name w:val="WW-Absatz-Standardschriftart111111111111111111111"/>
    <w:rsid w:val="0087631D"/>
  </w:style>
  <w:style w:type="character" w:customStyle="1" w:styleId="WW-Absatz-Standardschriftart1111111111111111111111">
    <w:name w:val="WW-Absatz-Standardschriftart1111111111111111111111"/>
    <w:rsid w:val="0087631D"/>
  </w:style>
  <w:style w:type="character" w:customStyle="1" w:styleId="WW-Absatz-Standardschriftart11111111111111111111111">
    <w:name w:val="WW-Absatz-Standardschriftart11111111111111111111111"/>
    <w:rsid w:val="0087631D"/>
  </w:style>
  <w:style w:type="character" w:customStyle="1" w:styleId="WW-Absatz-Standardschriftart111111111111111111111111">
    <w:name w:val="WW-Absatz-Standardschriftart111111111111111111111111"/>
    <w:rsid w:val="0087631D"/>
  </w:style>
  <w:style w:type="character" w:customStyle="1" w:styleId="WW-Absatz-Standardschriftart1111111111111111111111111">
    <w:name w:val="WW-Absatz-Standardschriftart1111111111111111111111111"/>
    <w:rsid w:val="0087631D"/>
  </w:style>
  <w:style w:type="character" w:customStyle="1" w:styleId="WW-Absatz-Standardschriftart11111111111111111111111111">
    <w:name w:val="WW-Absatz-Standardschriftart11111111111111111111111111"/>
    <w:rsid w:val="0087631D"/>
  </w:style>
  <w:style w:type="character" w:customStyle="1" w:styleId="Numatytasispastraiposriftas1">
    <w:name w:val="Numatytasis pastraipos šriftas1"/>
    <w:rsid w:val="0087631D"/>
  </w:style>
  <w:style w:type="character" w:customStyle="1" w:styleId="WW-Absatz-Standardschriftart111111111111111111111111111">
    <w:name w:val="WW-Absatz-Standardschriftart111111111111111111111111111"/>
    <w:rsid w:val="0087631D"/>
  </w:style>
  <w:style w:type="character" w:customStyle="1" w:styleId="WW-Absatz-Standardschriftart1111111111111111111111111111">
    <w:name w:val="WW-Absatz-Standardschriftart1111111111111111111111111111"/>
    <w:rsid w:val="0087631D"/>
  </w:style>
  <w:style w:type="character" w:customStyle="1" w:styleId="WW-Absatz-Standardschriftart11111111111111111111111111111">
    <w:name w:val="WW-Absatz-Standardschriftart11111111111111111111111111111"/>
    <w:rsid w:val="0087631D"/>
  </w:style>
  <w:style w:type="character" w:customStyle="1" w:styleId="WW-Absatz-Standardschriftart111111111111111111111111111111">
    <w:name w:val="WW-Absatz-Standardschriftart111111111111111111111111111111"/>
    <w:rsid w:val="0087631D"/>
  </w:style>
  <w:style w:type="character" w:customStyle="1" w:styleId="WW-Absatz-Standardschriftart1111111111111111111111111111111">
    <w:name w:val="WW-Absatz-Standardschriftart1111111111111111111111111111111"/>
    <w:rsid w:val="0087631D"/>
  </w:style>
  <w:style w:type="character" w:customStyle="1" w:styleId="WW-Absatz-Standardschriftart11111111111111111111111111111111">
    <w:name w:val="WW-Absatz-Standardschriftart11111111111111111111111111111111"/>
    <w:rsid w:val="0087631D"/>
  </w:style>
  <w:style w:type="character" w:customStyle="1" w:styleId="WW-Absatz-Standardschriftart111111111111111111111111111111111">
    <w:name w:val="WW-Absatz-Standardschriftart111111111111111111111111111111111"/>
    <w:rsid w:val="0087631D"/>
  </w:style>
  <w:style w:type="character" w:customStyle="1" w:styleId="WW-Absatz-Standardschriftart1111111111111111111111111111111111">
    <w:name w:val="WW-Absatz-Standardschriftart1111111111111111111111111111111111"/>
    <w:rsid w:val="0087631D"/>
  </w:style>
  <w:style w:type="character" w:customStyle="1" w:styleId="WW-Absatz-Standardschriftart11111111111111111111111111111111111">
    <w:name w:val="WW-Absatz-Standardschriftart11111111111111111111111111111111111"/>
    <w:rsid w:val="0087631D"/>
  </w:style>
  <w:style w:type="character" w:customStyle="1" w:styleId="WW-Absatz-Standardschriftart111111111111111111111111111111111111">
    <w:name w:val="WW-Absatz-Standardschriftart111111111111111111111111111111111111"/>
    <w:rsid w:val="0087631D"/>
  </w:style>
  <w:style w:type="character" w:customStyle="1" w:styleId="WW-Absatz-Standardschriftart1111111111111111111111111111111111111">
    <w:name w:val="WW-Absatz-Standardschriftart1111111111111111111111111111111111111"/>
    <w:rsid w:val="0087631D"/>
  </w:style>
  <w:style w:type="character" w:customStyle="1" w:styleId="WW-Absatz-Standardschriftart11111111111111111111111111111111111111">
    <w:name w:val="WW-Absatz-Standardschriftart11111111111111111111111111111111111111"/>
    <w:rsid w:val="0087631D"/>
  </w:style>
  <w:style w:type="character" w:customStyle="1" w:styleId="WW-Absatz-Standardschriftart111111111111111111111111111111111111111">
    <w:name w:val="WW-Absatz-Standardschriftart111111111111111111111111111111111111111"/>
    <w:rsid w:val="0087631D"/>
  </w:style>
  <w:style w:type="character" w:customStyle="1" w:styleId="WW-Absatz-Standardschriftart1111111111111111111111111111111111111111">
    <w:name w:val="WW-Absatz-Standardschriftart1111111111111111111111111111111111111111"/>
    <w:rsid w:val="0087631D"/>
  </w:style>
  <w:style w:type="character" w:customStyle="1" w:styleId="WW-Absatz-Standardschriftart11111111111111111111111111111111111111111">
    <w:name w:val="WW-Absatz-Standardschriftart11111111111111111111111111111111111111111"/>
    <w:rsid w:val="0087631D"/>
  </w:style>
  <w:style w:type="character" w:customStyle="1" w:styleId="WW-Absatz-Standardschriftart111111111111111111111111111111111111111111">
    <w:name w:val="WW-Absatz-Standardschriftart111111111111111111111111111111111111111111"/>
    <w:rsid w:val="0087631D"/>
  </w:style>
  <w:style w:type="character" w:customStyle="1" w:styleId="WW-Absatz-Standardschriftart1111111111111111111111111111111111111111111">
    <w:name w:val="WW-Absatz-Standardschriftart1111111111111111111111111111111111111111111"/>
    <w:rsid w:val="0087631D"/>
  </w:style>
  <w:style w:type="character" w:customStyle="1" w:styleId="WW-Absatz-Standardschriftart11111111111111111111111111111111111111111111">
    <w:name w:val="WW-Absatz-Standardschriftart11111111111111111111111111111111111111111111"/>
    <w:rsid w:val="0087631D"/>
  </w:style>
  <w:style w:type="character" w:customStyle="1" w:styleId="WW8Num1z0">
    <w:name w:val="WW8Num1z0"/>
    <w:rsid w:val="0087631D"/>
    <w:rPr>
      <w:rFonts w:ascii="Symbol" w:hAnsi="Symbol" w:cs="OpenSymbol"/>
    </w:rPr>
  </w:style>
  <w:style w:type="character" w:customStyle="1" w:styleId="WW-Absatz-Standardschriftart111111111111111111111111111111111111111111111">
    <w:name w:val="WW-Absatz-Standardschriftart111111111111111111111111111111111111111111111"/>
    <w:rsid w:val="0087631D"/>
  </w:style>
  <w:style w:type="character" w:customStyle="1" w:styleId="WW-Absatz-Standardschriftart1111111111111111111111111111111111111111111111">
    <w:name w:val="WW-Absatz-Standardschriftart1111111111111111111111111111111111111111111111"/>
    <w:rsid w:val="0087631D"/>
  </w:style>
  <w:style w:type="character" w:customStyle="1" w:styleId="WW-Absatz-Standardschriftart11111111111111111111111111111111111111111111111">
    <w:name w:val="WW-Absatz-Standardschriftart11111111111111111111111111111111111111111111111"/>
    <w:rsid w:val="0087631D"/>
  </w:style>
  <w:style w:type="character" w:customStyle="1" w:styleId="WW-Absatz-Standardschriftart111111111111111111111111111111111111111111111111">
    <w:name w:val="WW-Absatz-Standardschriftart111111111111111111111111111111111111111111111111"/>
    <w:rsid w:val="0087631D"/>
  </w:style>
  <w:style w:type="character" w:customStyle="1" w:styleId="WW-Absatz-Standardschriftart1111111111111111111111111111111111111111111111111">
    <w:name w:val="WW-Absatz-Standardschriftart1111111111111111111111111111111111111111111111111"/>
    <w:rsid w:val="0087631D"/>
  </w:style>
  <w:style w:type="character" w:customStyle="1" w:styleId="WW-Absatz-Standardschriftart11111111111111111111111111111111111111111111111111">
    <w:name w:val="WW-Absatz-Standardschriftart11111111111111111111111111111111111111111111111111"/>
    <w:rsid w:val="0087631D"/>
  </w:style>
  <w:style w:type="character" w:customStyle="1" w:styleId="WW-Absatz-Standardschriftart111111111111111111111111111111111111111111111111111">
    <w:name w:val="WW-Absatz-Standardschriftart111111111111111111111111111111111111111111111111111"/>
    <w:rsid w:val="0087631D"/>
  </w:style>
  <w:style w:type="character" w:customStyle="1" w:styleId="WW-Absatz-Standardschriftart1111111111111111111111111111111111111111111111111111">
    <w:name w:val="WW-Absatz-Standardschriftart1111111111111111111111111111111111111111111111111111"/>
    <w:rsid w:val="0087631D"/>
  </w:style>
  <w:style w:type="character" w:customStyle="1" w:styleId="WW-Absatz-Standardschriftart11111111111111111111111111111111111111111111111111111">
    <w:name w:val="WW-Absatz-Standardschriftart11111111111111111111111111111111111111111111111111111"/>
    <w:rsid w:val="0087631D"/>
  </w:style>
  <w:style w:type="character" w:customStyle="1" w:styleId="WW-Absatz-Standardschriftart111111111111111111111111111111111111111111111111111111">
    <w:name w:val="WW-Absatz-Standardschriftart111111111111111111111111111111111111111111111111111111"/>
    <w:rsid w:val="0087631D"/>
  </w:style>
  <w:style w:type="character" w:customStyle="1" w:styleId="WW-Absatz-Standardschriftart1111111111111111111111111111111111111111111111111111111">
    <w:name w:val="WW-Absatz-Standardschriftart1111111111111111111111111111111111111111111111111111111"/>
    <w:rsid w:val="0087631D"/>
  </w:style>
  <w:style w:type="character" w:customStyle="1" w:styleId="WW-Absatz-Standardschriftart11111111111111111111111111111111111111111111111111111111">
    <w:name w:val="WW-Absatz-Standardschriftart11111111111111111111111111111111111111111111111111111111"/>
    <w:rsid w:val="0087631D"/>
  </w:style>
  <w:style w:type="character" w:customStyle="1" w:styleId="WW-Absatz-Standardschriftart111111111111111111111111111111111111111111111111111111111">
    <w:name w:val="WW-Absatz-Standardschriftart111111111111111111111111111111111111111111111111111111111"/>
    <w:rsid w:val="0087631D"/>
  </w:style>
  <w:style w:type="character" w:customStyle="1" w:styleId="WW-Absatz-Standardschriftart1111111111111111111111111111111111111111111111111111111111">
    <w:name w:val="WW-Absatz-Standardschriftart1111111111111111111111111111111111111111111111111111111111"/>
    <w:rsid w:val="0087631D"/>
  </w:style>
  <w:style w:type="character" w:customStyle="1" w:styleId="enkleliai">
    <w:name w:val="Ženkleliai"/>
    <w:rsid w:val="0087631D"/>
    <w:rPr>
      <w:rFonts w:ascii="OpenSymbol" w:eastAsia="OpenSymbol" w:hAnsi="OpenSymbol" w:cs="OpenSymbol"/>
    </w:rPr>
  </w:style>
  <w:style w:type="character" w:customStyle="1" w:styleId="Numeravimosimboliai">
    <w:name w:val="Numeravimo simboliai"/>
    <w:rsid w:val="0087631D"/>
  </w:style>
  <w:style w:type="character" w:styleId="Hipersaitas">
    <w:name w:val="Hyperlink"/>
    <w:rsid w:val="0087631D"/>
    <w:rPr>
      <w:color w:val="000080"/>
      <w:u w:val="single"/>
    </w:rPr>
  </w:style>
  <w:style w:type="paragraph" w:customStyle="1" w:styleId="Antrat10">
    <w:name w:val="Antraštė1"/>
    <w:basedOn w:val="prastasis"/>
    <w:next w:val="Pagrindinistekstas"/>
    <w:rsid w:val="0087631D"/>
    <w:pPr>
      <w:keepNext/>
      <w:spacing w:before="240" w:after="120"/>
    </w:pPr>
    <w:rPr>
      <w:rFonts w:ascii="Arial" w:eastAsia="Microsoft YaHei" w:hAnsi="Arial"/>
      <w:sz w:val="28"/>
      <w:szCs w:val="28"/>
    </w:rPr>
  </w:style>
  <w:style w:type="paragraph" w:styleId="Sraas">
    <w:name w:val="List"/>
    <w:basedOn w:val="Pagrindinistekstas"/>
    <w:rsid w:val="0087631D"/>
  </w:style>
  <w:style w:type="paragraph" w:customStyle="1" w:styleId="Pavadinimas1">
    <w:name w:val="Pavadinimas1"/>
    <w:basedOn w:val="prastasis"/>
    <w:rsid w:val="0087631D"/>
    <w:pPr>
      <w:suppressLineNumbers/>
      <w:spacing w:before="120" w:after="120"/>
    </w:pPr>
    <w:rPr>
      <w:i/>
      <w:iCs/>
    </w:rPr>
  </w:style>
  <w:style w:type="paragraph" w:customStyle="1" w:styleId="Rodykl">
    <w:name w:val="Rodyklė"/>
    <w:basedOn w:val="prastasis"/>
    <w:rsid w:val="0087631D"/>
    <w:pPr>
      <w:suppressLineNumbers/>
    </w:pPr>
  </w:style>
  <w:style w:type="paragraph" w:customStyle="1" w:styleId="Lentelsturinys">
    <w:name w:val="Lentelės turinys"/>
    <w:basedOn w:val="prastasis"/>
    <w:rsid w:val="0087631D"/>
    <w:pPr>
      <w:suppressLineNumbers/>
    </w:pPr>
  </w:style>
  <w:style w:type="paragraph" w:customStyle="1" w:styleId="Lentelsantrat">
    <w:name w:val="Lentelės antraštė"/>
    <w:basedOn w:val="Lentelsturinys"/>
    <w:rsid w:val="0087631D"/>
    <w:pPr>
      <w:jc w:val="center"/>
    </w:pPr>
    <w:rPr>
      <w:b/>
      <w:bCs/>
    </w:rPr>
  </w:style>
  <w:style w:type="paragraph" w:customStyle="1" w:styleId="Pav">
    <w:name w:val="Pav."/>
    <w:basedOn w:val="Pavadinimas1"/>
    <w:rsid w:val="0087631D"/>
  </w:style>
  <w:style w:type="paragraph" w:styleId="Porat">
    <w:name w:val="footer"/>
    <w:basedOn w:val="prastasis"/>
    <w:link w:val="PoratDiagrama"/>
    <w:rsid w:val="0087631D"/>
    <w:pPr>
      <w:suppressLineNumbers/>
      <w:tabs>
        <w:tab w:val="center" w:pos="4819"/>
        <w:tab w:val="right" w:pos="9638"/>
      </w:tabs>
    </w:pPr>
  </w:style>
  <w:style w:type="character" w:customStyle="1" w:styleId="PoratDiagrama">
    <w:name w:val="Poraštė Diagrama"/>
    <w:basedOn w:val="Numatytasispastraiposriftas"/>
    <w:link w:val="Porat"/>
    <w:rsid w:val="0087631D"/>
    <w:rPr>
      <w:rFonts w:eastAsia="SimSun" w:cs="Mangal"/>
      <w:b w:val="0"/>
      <w:i w:val="0"/>
      <w:kern w:val="1"/>
      <w:szCs w:val="24"/>
      <w:lang w:eastAsia="hi-IN" w:bidi="hi-IN"/>
    </w:rPr>
  </w:style>
  <w:style w:type="paragraph" w:styleId="Antrats">
    <w:name w:val="header"/>
    <w:basedOn w:val="prastasis"/>
    <w:link w:val="AntratsDiagrama"/>
    <w:uiPriority w:val="99"/>
    <w:rsid w:val="0087631D"/>
    <w:pPr>
      <w:suppressLineNumbers/>
      <w:tabs>
        <w:tab w:val="center" w:pos="4819"/>
        <w:tab w:val="right" w:pos="9638"/>
      </w:tabs>
    </w:pPr>
  </w:style>
  <w:style w:type="character" w:customStyle="1" w:styleId="AntratsDiagrama">
    <w:name w:val="Antraštės Diagrama"/>
    <w:basedOn w:val="Numatytasispastraiposriftas"/>
    <w:link w:val="Antrats"/>
    <w:uiPriority w:val="99"/>
    <w:rsid w:val="0087631D"/>
    <w:rPr>
      <w:rFonts w:eastAsia="SimSun" w:cs="Mangal"/>
      <w:b w:val="0"/>
      <w:i w:val="0"/>
      <w:kern w:val="1"/>
      <w:szCs w:val="24"/>
      <w:lang w:eastAsia="hi-IN" w:bidi="hi-IN"/>
    </w:rPr>
  </w:style>
  <w:style w:type="paragraph" w:customStyle="1" w:styleId="Kadroturinys">
    <w:name w:val="Kadro turinys"/>
    <w:basedOn w:val="Pagrindinistekstas"/>
    <w:rsid w:val="0087631D"/>
  </w:style>
  <w:style w:type="paragraph" w:styleId="Sraopastraipa">
    <w:name w:val="List Paragraph"/>
    <w:basedOn w:val="prastasis"/>
    <w:uiPriority w:val="34"/>
    <w:qFormat/>
    <w:rsid w:val="0024135D"/>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AC23F-DB26-455F-8BCA-44A00F29A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30392</Words>
  <Characters>17325</Characters>
  <Application>Microsoft Office Word</Application>
  <DocSecurity>0</DocSecurity>
  <Lines>144</Lines>
  <Paragraphs>95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47622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Dalia Lauruškienė</dc:creator>
  <cp:keywords/>
  <dc:description/>
  <cp:lastModifiedBy>Agnė Valužytė</cp:lastModifiedBy>
  <cp:revision>32</cp:revision>
  <dcterms:created xsi:type="dcterms:W3CDTF">2017-04-05T11:46:00Z</dcterms:created>
  <dcterms:modified xsi:type="dcterms:W3CDTF">2017-04-07T07:29:00Z</dcterms:modified>
</cp:coreProperties>
</file>